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F8" w:rsidRPr="00BF1537" w:rsidRDefault="008238EE" w:rsidP="001955F8">
      <w:pPr>
        <w:spacing w:before="100" w:beforeAutospacing="1" w:after="100" w:afterAutospacing="1" w:line="240" w:lineRule="auto"/>
        <w:outlineLvl w:val="1"/>
        <w:rPr>
          <w:rFonts w:ascii="Arial" w:eastAsia="Times New Roman" w:hAnsi="Arial" w:cs="Arial"/>
          <w:b/>
          <w:bCs/>
          <w:iCs/>
          <w:sz w:val="36"/>
          <w:szCs w:val="36"/>
          <w:lang w:eastAsia="en-GB"/>
        </w:rPr>
      </w:pPr>
      <w:r>
        <w:rPr>
          <w:rFonts w:ascii="Arial" w:eastAsia="Times New Roman" w:hAnsi="Arial" w:cs="Arial"/>
          <w:b/>
          <w:bCs/>
          <w:iCs/>
          <w:sz w:val="36"/>
          <w:szCs w:val="36"/>
          <w:lang w:eastAsia="en-GB"/>
        </w:rPr>
        <w:t xml:space="preserve">Quick Guide to </w:t>
      </w:r>
      <w:r w:rsidR="00BF1537" w:rsidRPr="00BF1537">
        <w:rPr>
          <w:rFonts w:ascii="Arial" w:eastAsia="Times New Roman" w:hAnsi="Arial" w:cs="Arial"/>
          <w:b/>
          <w:bCs/>
          <w:iCs/>
          <w:sz w:val="36"/>
          <w:szCs w:val="36"/>
          <w:lang w:eastAsia="en-GB"/>
        </w:rPr>
        <w:t>Genetic Testing in Breast Cancer</w:t>
      </w:r>
      <w:r w:rsidR="005C5584">
        <w:rPr>
          <w:rFonts w:ascii="Arial" w:eastAsia="Times New Roman" w:hAnsi="Arial" w:cs="Arial"/>
          <w:b/>
          <w:bCs/>
          <w:iCs/>
          <w:sz w:val="36"/>
          <w:szCs w:val="36"/>
          <w:lang w:eastAsia="en-GB"/>
        </w:rPr>
        <w:t xml:space="preserve"> </w:t>
      </w:r>
      <w:r w:rsidR="005C5584" w:rsidRPr="005C5584">
        <w:rPr>
          <w:rFonts w:ascii="Arial" w:eastAsia="Times New Roman" w:hAnsi="Arial" w:cs="Arial"/>
          <w:iCs/>
          <w:sz w:val="28"/>
          <w:szCs w:val="28"/>
          <w:lang w:eastAsia="en-GB"/>
        </w:rPr>
        <w:t>v</w:t>
      </w:r>
      <w:r w:rsidR="006946BD">
        <w:rPr>
          <w:rFonts w:ascii="Arial" w:eastAsia="Times New Roman" w:hAnsi="Arial" w:cs="Arial"/>
          <w:iCs/>
          <w:sz w:val="28"/>
          <w:szCs w:val="28"/>
          <w:lang w:eastAsia="en-GB"/>
        </w:rPr>
        <w:t>4</w:t>
      </w:r>
      <w:r w:rsidR="005C5584" w:rsidRPr="005C5584">
        <w:rPr>
          <w:rFonts w:ascii="Arial" w:eastAsia="Times New Roman" w:hAnsi="Arial" w:cs="Arial"/>
          <w:iCs/>
          <w:sz w:val="28"/>
          <w:szCs w:val="28"/>
          <w:lang w:eastAsia="en-GB"/>
        </w:rPr>
        <w:t>.0</w:t>
      </w:r>
    </w:p>
    <w:p w:rsidR="00164881" w:rsidRPr="00164881" w:rsidRDefault="00164881" w:rsidP="00B41C4F">
      <w:pPr>
        <w:spacing w:before="100" w:beforeAutospacing="1" w:after="100" w:afterAutospacing="1" w:line="240" w:lineRule="auto"/>
        <w:outlineLvl w:val="1"/>
        <w:rPr>
          <w:rFonts w:ascii="Arial" w:eastAsia="Times New Roman" w:hAnsi="Arial" w:cs="Arial"/>
          <w:b/>
          <w:bCs/>
          <w:color w:val="0E0E0E"/>
          <w:sz w:val="28"/>
          <w:szCs w:val="28"/>
          <w:lang w:eastAsia="en-GB"/>
        </w:rPr>
      </w:pPr>
      <w:r w:rsidRPr="00164881">
        <w:rPr>
          <w:rFonts w:ascii="Arial" w:eastAsia="Times New Roman" w:hAnsi="Arial" w:cs="Arial"/>
          <w:b/>
          <w:bCs/>
          <w:color w:val="0E0E0E"/>
          <w:sz w:val="28"/>
          <w:szCs w:val="28"/>
          <w:lang w:eastAsia="en-GB"/>
        </w:rPr>
        <w:t xml:space="preserve">Mike Dixon, </w:t>
      </w:r>
      <w:r>
        <w:rPr>
          <w:rFonts w:ascii="Arial" w:eastAsia="Times New Roman" w:hAnsi="Arial" w:cs="Arial"/>
          <w:b/>
          <w:bCs/>
          <w:color w:val="0E0E0E"/>
          <w:sz w:val="28"/>
          <w:szCs w:val="28"/>
          <w:lang w:eastAsia="en-GB"/>
        </w:rPr>
        <w:t>Diane Stirling, Gillian Scott</w:t>
      </w:r>
      <w:r w:rsidR="00453FB7">
        <w:rPr>
          <w:rFonts w:ascii="Arial" w:eastAsia="Times New Roman" w:hAnsi="Arial" w:cs="Arial"/>
          <w:b/>
          <w:bCs/>
          <w:color w:val="0E0E0E"/>
          <w:sz w:val="28"/>
          <w:szCs w:val="28"/>
          <w:lang w:eastAsia="en-GB"/>
        </w:rPr>
        <w:t xml:space="preserve">, Mary Porteous, </w:t>
      </w:r>
      <w:r w:rsidR="00453FB7" w:rsidRPr="00164881">
        <w:rPr>
          <w:rFonts w:ascii="Arial" w:eastAsia="Times New Roman" w:hAnsi="Arial" w:cs="Arial"/>
          <w:b/>
          <w:bCs/>
          <w:color w:val="0E0E0E"/>
          <w:sz w:val="28"/>
          <w:szCs w:val="28"/>
          <w:lang w:eastAsia="en-GB"/>
        </w:rPr>
        <w:t>Jennie Murray</w:t>
      </w:r>
    </w:p>
    <w:p w:rsidR="00B41C4F" w:rsidRDefault="00837C48" w:rsidP="00B41C4F">
      <w:pPr>
        <w:spacing w:before="100" w:beforeAutospacing="1" w:after="100" w:afterAutospacing="1" w:line="240" w:lineRule="auto"/>
        <w:outlineLvl w:val="1"/>
        <w:rPr>
          <w:rFonts w:ascii="Arial" w:eastAsia="Times New Roman" w:hAnsi="Arial" w:cs="Arial"/>
          <w:sz w:val="28"/>
          <w:szCs w:val="28"/>
          <w:lang w:eastAsia="en-GB"/>
        </w:rPr>
      </w:pPr>
      <w:r>
        <w:rPr>
          <w:rFonts w:ascii="Arial" w:eastAsia="Times New Roman" w:hAnsi="Arial" w:cs="Arial"/>
          <w:color w:val="0E0E0E"/>
          <w:sz w:val="28"/>
          <w:szCs w:val="28"/>
          <w:lang w:eastAsia="en-GB"/>
        </w:rPr>
        <w:t xml:space="preserve">Originally identified </w:t>
      </w:r>
      <w:r w:rsidR="00002B97">
        <w:rPr>
          <w:rFonts w:ascii="Arial" w:eastAsia="Times New Roman" w:hAnsi="Arial" w:cs="Arial"/>
          <w:color w:val="0E0E0E"/>
          <w:sz w:val="28"/>
          <w:szCs w:val="28"/>
          <w:lang w:eastAsia="en-GB"/>
        </w:rPr>
        <w:t>in 1994,</w:t>
      </w:r>
      <w:r w:rsidR="00E85A1D">
        <w:rPr>
          <w:rFonts w:ascii="Arial" w:eastAsia="Times New Roman" w:hAnsi="Arial" w:cs="Arial"/>
          <w:color w:val="0E0E0E"/>
          <w:sz w:val="28"/>
          <w:szCs w:val="28"/>
          <w:lang w:eastAsia="en-GB"/>
        </w:rPr>
        <w:t xml:space="preserve"> </w:t>
      </w:r>
      <w:r w:rsidR="004B29EA" w:rsidRPr="004B29EA">
        <w:rPr>
          <w:rFonts w:ascii="Arial" w:eastAsia="Times New Roman" w:hAnsi="Arial" w:cs="Arial"/>
          <w:color w:val="0E0E0E"/>
          <w:sz w:val="28"/>
          <w:szCs w:val="28"/>
          <w:lang w:eastAsia="en-GB"/>
        </w:rPr>
        <w:t xml:space="preserve">pathogenic variants in </w:t>
      </w:r>
      <w:r w:rsidR="004B29EA" w:rsidRPr="004B29EA">
        <w:rPr>
          <w:rFonts w:ascii="Arial" w:eastAsia="Times New Roman" w:hAnsi="Arial" w:cs="Arial"/>
          <w:i/>
          <w:iCs/>
          <w:color w:val="0E0E0E"/>
          <w:sz w:val="28"/>
          <w:szCs w:val="28"/>
          <w:lang w:eastAsia="en-GB"/>
        </w:rPr>
        <w:t>BRCA1</w:t>
      </w:r>
      <w:r w:rsidR="004B29EA" w:rsidRPr="004B29EA">
        <w:rPr>
          <w:rFonts w:ascii="Arial" w:eastAsia="Times New Roman" w:hAnsi="Arial" w:cs="Arial"/>
          <w:color w:val="0E0E0E"/>
          <w:sz w:val="28"/>
          <w:szCs w:val="28"/>
          <w:lang w:eastAsia="en-GB"/>
        </w:rPr>
        <w:t xml:space="preserve"> and </w:t>
      </w:r>
      <w:r w:rsidR="004B29EA" w:rsidRPr="004B29EA">
        <w:rPr>
          <w:rFonts w:ascii="Arial" w:eastAsia="Times New Roman" w:hAnsi="Arial" w:cs="Arial"/>
          <w:i/>
          <w:iCs/>
          <w:color w:val="0E0E0E"/>
          <w:sz w:val="28"/>
          <w:szCs w:val="28"/>
          <w:lang w:eastAsia="en-GB"/>
        </w:rPr>
        <w:t xml:space="preserve">BRCA2 </w:t>
      </w:r>
      <w:r w:rsidR="004B29EA" w:rsidRPr="004B29EA">
        <w:rPr>
          <w:rFonts w:ascii="Arial" w:eastAsia="Times New Roman" w:hAnsi="Arial" w:cs="Arial"/>
          <w:color w:val="0E0E0E"/>
          <w:sz w:val="28"/>
          <w:szCs w:val="28"/>
          <w:lang w:eastAsia="en-GB"/>
        </w:rPr>
        <w:t xml:space="preserve">are the leading cause of hereditary breast and ovarian cancer </w:t>
      </w:r>
      <w:r w:rsidR="00002B97">
        <w:rPr>
          <w:rFonts w:ascii="Arial" w:eastAsia="Times New Roman" w:hAnsi="Arial" w:cs="Arial"/>
          <w:color w:val="0E0E0E"/>
          <w:sz w:val="28"/>
          <w:szCs w:val="28"/>
          <w:lang w:eastAsia="en-GB"/>
        </w:rPr>
        <w:t xml:space="preserve">and are </w:t>
      </w:r>
      <w:r w:rsidR="004B29EA" w:rsidRPr="004B29EA">
        <w:rPr>
          <w:rFonts w:ascii="Arial" w:eastAsia="Times New Roman" w:hAnsi="Arial" w:cs="Arial"/>
          <w:color w:val="0E0E0E"/>
          <w:sz w:val="28"/>
          <w:szCs w:val="28"/>
          <w:lang w:eastAsia="en-GB"/>
        </w:rPr>
        <w:t>responsible for 15-25% of familial cases</w:t>
      </w:r>
      <w:r w:rsidR="00B61AA5">
        <w:rPr>
          <w:rFonts w:ascii="Arial" w:eastAsia="Times New Roman" w:hAnsi="Arial" w:cs="Arial"/>
          <w:color w:val="0E0E0E"/>
          <w:sz w:val="28"/>
          <w:szCs w:val="28"/>
          <w:lang w:eastAsia="en-GB"/>
        </w:rPr>
        <w:fldChar w:fldCharType="begin">
          <w:fldData xml:space="preserve">PEVuZE5vdGU+PENpdGU+PEF1dGhvcj5LYXN0PC9BdXRob3I+PFllYXI+MjAxNjwvWWVhcj48UmVj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==
</w:fldData>
        </w:fldChar>
      </w:r>
      <w:r w:rsidR="0039439E">
        <w:rPr>
          <w:rFonts w:ascii="Arial" w:eastAsia="Times New Roman" w:hAnsi="Arial" w:cs="Arial"/>
          <w:color w:val="0E0E0E"/>
          <w:sz w:val="28"/>
          <w:szCs w:val="28"/>
          <w:lang w:eastAsia="en-GB"/>
        </w:rPr>
        <w:instrText xml:space="preserve"> ADDIN EN.CITE </w:instrText>
      </w:r>
      <w:r w:rsidR="00B61AA5">
        <w:rPr>
          <w:rFonts w:ascii="Arial" w:eastAsia="Times New Roman" w:hAnsi="Arial" w:cs="Arial"/>
          <w:color w:val="0E0E0E"/>
          <w:sz w:val="28"/>
          <w:szCs w:val="28"/>
          <w:lang w:eastAsia="en-GB"/>
        </w:rPr>
        <w:fldChar w:fldCharType="begin">
          <w:fldData xml:space="preserve">PEVuZE5vdGU+PENpdGU+PEF1dGhvcj5LYXN0PC9BdXRob3I+PFllYXI+MjAxNjwvWWVhcj48UmVj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==
</w:fldData>
        </w:fldChar>
      </w:r>
      <w:r w:rsidR="0039439E">
        <w:rPr>
          <w:rFonts w:ascii="Arial" w:eastAsia="Times New Roman" w:hAnsi="Arial" w:cs="Arial"/>
          <w:color w:val="0E0E0E"/>
          <w:sz w:val="28"/>
          <w:szCs w:val="28"/>
          <w:lang w:eastAsia="en-GB"/>
        </w:rPr>
        <w:instrText xml:space="preserve"> ADDIN EN.CITE.DATA </w:instrText>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end"/>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separate"/>
      </w:r>
      <w:r w:rsidR="004F7070" w:rsidRPr="004F7070">
        <w:rPr>
          <w:rFonts w:ascii="Arial" w:eastAsia="Times New Roman" w:hAnsi="Arial" w:cs="Arial"/>
          <w:noProof/>
          <w:color w:val="0E0E0E"/>
          <w:sz w:val="28"/>
          <w:szCs w:val="28"/>
          <w:vertAlign w:val="superscript"/>
          <w:lang w:eastAsia="en-GB"/>
        </w:rPr>
        <w:t>1 2</w:t>
      </w:r>
      <w:r w:rsidR="00B61AA5">
        <w:rPr>
          <w:rFonts w:ascii="Arial" w:eastAsia="Times New Roman" w:hAnsi="Arial" w:cs="Arial"/>
          <w:color w:val="0E0E0E"/>
          <w:sz w:val="28"/>
          <w:szCs w:val="28"/>
          <w:lang w:eastAsia="en-GB"/>
        </w:rPr>
        <w:fldChar w:fldCharType="end"/>
      </w:r>
      <w:r w:rsidR="004B29EA" w:rsidRPr="004B29EA">
        <w:rPr>
          <w:rFonts w:ascii="Arial" w:eastAsia="Times New Roman" w:hAnsi="Arial" w:cs="Arial"/>
          <w:color w:val="0E0E0E"/>
          <w:sz w:val="28"/>
          <w:szCs w:val="28"/>
          <w:lang w:eastAsia="en-GB"/>
        </w:rPr>
        <w:t xml:space="preserve">.  </w:t>
      </w:r>
      <w:r>
        <w:rPr>
          <w:rFonts w:ascii="Arial" w:eastAsia="Times New Roman" w:hAnsi="Arial" w:cs="Arial"/>
          <w:color w:val="0E0E0E"/>
          <w:sz w:val="28"/>
          <w:szCs w:val="28"/>
          <w:lang w:eastAsia="en-GB"/>
        </w:rPr>
        <w:t>Next Generation sequencing</w:t>
      </w:r>
      <w:r w:rsidR="004B29EA" w:rsidRPr="004B29EA">
        <w:rPr>
          <w:rFonts w:ascii="Arial" w:eastAsia="Times New Roman" w:hAnsi="Arial" w:cs="Arial"/>
          <w:color w:val="0E0E0E"/>
          <w:sz w:val="28"/>
          <w:szCs w:val="28"/>
          <w:lang w:eastAsia="en-GB"/>
        </w:rPr>
        <w:t xml:space="preserve"> </w:t>
      </w:r>
      <w:r w:rsidR="00002B97">
        <w:rPr>
          <w:rFonts w:ascii="Arial" w:eastAsia="Times New Roman" w:hAnsi="Arial" w:cs="Arial"/>
          <w:color w:val="0E0E0E"/>
          <w:sz w:val="28"/>
          <w:szCs w:val="28"/>
          <w:lang w:eastAsia="en-GB"/>
        </w:rPr>
        <w:t>has allowed</w:t>
      </w:r>
      <w:r>
        <w:rPr>
          <w:rFonts w:ascii="Arial" w:eastAsia="Times New Roman" w:hAnsi="Arial" w:cs="Arial"/>
          <w:color w:val="0E0E0E"/>
          <w:sz w:val="28"/>
          <w:szCs w:val="28"/>
          <w:lang w:eastAsia="en-GB"/>
        </w:rPr>
        <w:t xml:space="preserve"> causative</w:t>
      </w:r>
      <w:r w:rsidR="004B29EA" w:rsidRPr="004B29EA">
        <w:rPr>
          <w:rFonts w:ascii="Arial" w:eastAsia="Times New Roman" w:hAnsi="Arial" w:cs="Arial"/>
          <w:color w:val="0E0E0E"/>
          <w:sz w:val="28"/>
          <w:szCs w:val="28"/>
          <w:lang w:eastAsia="en-GB"/>
        </w:rPr>
        <w:t xml:space="preserve"> variants in other genes </w:t>
      </w:r>
      <w:r w:rsidR="00002B97">
        <w:rPr>
          <w:rFonts w:ascii="Arial" w:eastAsia="Times New Roman" w:hAnsi="Arial" w:cs="Arial"/>
          <w:color w:val="0E0E0E"/>
          <w:sz w:val="28"/>
          <w:szCs w:val="28"/>
          <w:lang w:eastAsia="en-GB"/>
        </w:rPr>
        <w:t>to be</w:t>
      </w:r>
      <w:r w:rsidR="004B29EA" w:rsidRPr="004B29EA">
        <w:rPr>
          <w:rFonts w:ascii="Arial" w:eastAsia="Times New Roman" w:hAnsi="Arial" w:cs="Arial"/>
          <w:color w:val="0E0E0E"/>
          <w:sz w:val="28"/>
          <w:szCs w:val="28"/>
          <w:lang w:eastAsia="en-GB"/>
        </w:rPr>
        <w:t xml:space="preserve"> identified.  </w:t>
      </w:r>
      <w:r w:rsidR="00002B97">
        <w:rPr>
          <w:rFonts w:ascii="Arial" w:eastAsia="Times New Roman" w:hAnsi="Arial" w:cs="Arial"/>
          <w:color w:val="0E0E0E"/>
          <w:sz w:val="28"/>
          <w:szCs w:val="28"/>
          <w:lang w:eastAsia="en-GB"/>
        </w:rPr>
        <w:t>G</w:t>
      </w:r>
      <w:r w:rsidR="004B29EA" w:rsidRPr="004B29EA">
        <w:rPr>
          <w:rFonts w:ascii="Arial" w:eastAsia="Times New Roman" w:hAnsi="Arial" w:cs="Arial"/>
          <w:color w:val="0E0E0E"/>
          <w:sz w:val="28"/>
          <w:szCs w:val="28"/>
          <w:lang w:eastAsia="en-GB"/>
        </w:rPr>
        <w:t xml:space="preserve">enes associated with an increased risk of developing breast cancer </w:t>
      </w:r>
      <w:r w:rsidR="00002B97">
        <w:rPr>
          <w:rFonts w:ascii="Arial" w:eastAsia="Times New Roman" w:hAnsi="Arial" w:cs="Arial"/>
          <w:color w:val="0E0E0E"/>
          <w:sz w:val="28"/>
          <w:szCs w:val="28"/>
          <w:lang w:eastAsia="en-GB"/>
        </w:rPr>
        <w:t>can be</w:t>
      </w:r>
      <w:r w:rsidR="004B29EA" w:rsidRPr="004B29EA">
        <w:rPr>
          <w:rFonts w:ascii="Arial" w:eastAsia="Times New Roman" w:hAnsi="Arial" w:cs="Arial"/>
          <w:color w:val="0E0E0E"/>
          <w:sz w:val="28"/>
          <w:szCs w:val="28"/>
          <w:lang w:eastAsia="en-GB"/>
        </w:rPr>
        <w:t xml:space="preserve"> categorised as conferring either </w:t>
      </w:r>
      <w:r w:rsidR="007B4728">
        <w:rPr>
          <w:rFonts w:ascii="Arial" w:eastAsia="Times New Roman" w:hAnsi="Arial" w:cs="Arial"/>
          <w:color w:val="0E0E0E"/>
          <w:sz w:val="28"/>
          <w:szCs w:val="28"/>
          <w:lang w:eastAsia="en-GB"/>
        </w:rPr>
        <w:t>very high</w:t>
      </w:r>
      <w:r w:rsidR="004B29EA" w:rsidRPr="004B29EA">
        <w:rPr>
          <w:rFonts w:ascii="Arial" w:eastAsia="Times New Roman" w:hAnsi="Arial" w:cs="Arial"/>
          <w:color w:val="0E0E0E"/>
          <w:sz w:val="28"/>
          <w:szCs w:val="28"/>
          <w:lang w:eastAsia="en-GB"/>
        </w:rPr>
        <w:t xml:space="preserve"> or moderate risk.  However, there are many other modifying </w:t>
      </w:r>
      <w:r w:rsidR="00164881">
        <w:rPr>
          <w:rFonts w:ascii="Arial" w:eastAsia="Times New Roman" w:hAnsi="Arial" w:cs="Arial"/>
          <w:color w:val="0E0E0E"/>
          <w:sz w:val="28"/>
          <w:szCs w:val="28"/>
          <w:lang w:eastAsia="en-GB"/>
        </w:rPr>
        <w:t xml:space="preserve">genetic </w:t>
      </w:r>
      <w:r w:rsidR="004B29EA" w:rsidRPr="004B29EA">
        <w:rPr>
          <w:rFonts w:ascii="Arial" w:eastAsia="Times New Roman" w:hAnsi="Arial" w:cs="Arial"/>
          <w:color w:val="0E0E0E"/>
          <w:sz w:val="28"/>
          <w:szCs w:val="28"/>
          <w:lang w:eastAsia="en-GB"/>
        </w:rPr>
        <w:t>factors</w:t>
      </w:r>
      <w:r w:rsidR="00B61AA5">
        <w:rPr>
          <w:rFonts w:ascii="Arial" w:eastAsia="Times New Roman" w:hAnsi="Arial" w:cs="Arial"/>
          <w:color w:val="0E0E0E"/>
          <w:sz w:val="28"/>
          <w:szCs w:val="28"/>
          <w:lang w:eastAsia="en-GB"/>
        </w:rPr>
        <w:fldChar w:fldCharType="begin">
          <w:fldData xml:space="preserve">YXRpb24gT25jb2xvZ3ksIEJDIENhbmNlciwgVmFuY291dmVyLCBCQyBWNVogMUcxLCBDYW5hZGE7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=
</w:fldData>
        </w:fldChar>
      </w:r>
      <w:r w:rsidR="0039439E">
        <w:rPr>
          <w:rFonts w:ascii="Arial" w:eastAsia="Times New Roman" w:hAnsi="Arial" w:cs="Arial"/>
          <w:color w:val="0E0E0E"/>
          <w:sz w:val="28"/>
          <w:szCs w:val="28"/>
          <w:lang w:eastAsia="en-GB"/>
        </w:rPr>
        <w:instrText xml:space="preserve"> ADDIN EN.CITE </w:instrText>
      </w:r>
      <w:r w:rsidR="00B61AA5">
        <w:rPr>
          <w:rFonts w:ascii="Arial" w:eastAsia="Times New Roman" w:hAnsi="Arial" w:cs="Arial"/>
          <w:color w:val="0E0E0E"/>
          <w:sz w:val="28"/>
          <w:szCs w:val="28"/>
          <w:lang w:eastAsia="en-GB"/>
        </w:rPr>
        <w:fldChar w:fldCharType="begin">
          <w:fldData xml:space="preserve">PEVuZE5vdGU+PENpdGU+PEF1dGhvcj5NYXZhZGRhdDwvQXV0aG9yPjxZZWFyPjIwMTk8L1llYXI+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==
</w:fldData>
        </w:fldChar>
      </w:r>
      <w:r w:rsidR="0039439E">
        <w:rPr>
          <w:rFonts w:ascii="Arial" w:eastAsia="Times New Roman" w:hAnsi="Arial" w:cs="Arial"/>
          <w:color w:val="0E0E0E"/>
          <w:sz w:val="28"/>
          <w:szCs w:val="28"/>
          <w:lang w:eastAsia="en-GB"/>
        </w:rPr>
        <w:instrText xml:space="preserve"> ADDIN EN.CITE.DATA </w:instrText>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end"/>
      </w:r>
      <w:r w:rsidR="00B61AA5">
        <w:rPr>
          <w:rFonts w:ascii="Arial" w:eastAsia="Times New Roman" w:hAnsi="Arial" w:cs="Arial"/>
          <w:color w:val="0E0E0E"/>
          <w:sz w:val="28"/>
          <w:szCs w:val="28"/>
          <w:lang w:eastAsia="en-GB"/>
        </w:rPr>
        <w:fldChar w:fldCharType="begin">
          <w:fldData xml:space="preserve">YXRpb24gT25jb2xvZ3ksIEJDIENhbmNlciwgVmFuY291dmVyLCBCQyBWNVogMUcxLCBDYW5hZGE7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=
</w:fldData>
        </w:fldChar>
      </w:r>
      <w:r w:rsidR="0039439E">
        <w:rPr>
          <w:rFonts w:ascii="Arial" w:eastAsia="Times New Roman" w:hAnsi="Arial" w:cs="Arial"/>
          <w:color w:val="0E0E0E"/>
          <w:sz w:val="28"/>
          <w:szCs w:val="28"/>
          <w:lang w:eastAsia="en-GB"/>
        </w:rPr>
        <w:instrText xml:space="preserve"> ADDIN EN.CITE.DATA </w:instrText>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end"/>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separate"/>
      </w:r>
      <w:r w:rsidR="00164881" w:rsidRPr="00164881">
        <w:rPr>
          <w:rFonts w:ascii="Arial" w:eastAsia="Times New Roman" w:hAnsi="Arial" w:cs="Arial"/>
          <w:noProof/>
          <w:color w:val="0E0E0E"/>
          <w:sz w:val="28"/>
          <w:szCs w:val="28"/>
          <w:vertAlign w:val="superscript"/>
          <w:lang w:eastAsia="en-GB"/>
        </w:rPr>
        <w:t>3</w:t>
      </w:r>
      <w:r w:rsidR="00B61AA5">
        <w:rPr>
          <w:rFonts w:ascii="Arial" w:eastAsia="Times New Roman" w:hAnsi="Arial" w:cs="Arial"/>
          <w:color w:val="0E0E0E"/>
          <w:sz w:val="28"/>
          <w:szCs w:val="28"/>
          <w:lang w:eastAsia="en-GB"/>
        </w:rPr>
        <w:fldChar w:fldCharType="end"/>
      </w:r>
      <w:r w:rsidR="004B29EA" w:rsidRPr="004B29EA">
        <w:rPr>
          <w:rFonts w:ascii="Arial" w:eastAsia="Times New Roman" w:hAnsi="Arial" w:cs="Arial"/>
          <w:color w:val="0E0E0E"/>
          <w:sz w:val="28"/>
          <w:szCs w:val="28"/>
          <w:lang w:eastAsia="en-GB"/>
        </w:rPr>
        <w:t xml:space="preserve"> which contribute to a person’s risk of developing cancer and thus an individual’s family history is still an important consideration </w:t>
      </w:r>
      <w:r w:rsidR="00002B97">
        <w:rPr>
          <w:rFonts w:ascii="Arial" w:eastAsia="Times New Roman" w:hAnsi="Arial" w:cs="Arial"/>
          <w:color w:val="0E0E0E"/>
          <w:sz w:val="28"/>
          <w:szCs w:val="28"/>
          <w:lang w:eastAsia="en-GB"/>
        </w:rPr>
        <w:t>when calculating individual risk and making management decisions</w:t>
      </w:r>
      <w:r w:rsidR="00B61AA5">
        <w:rPr>
          <w:rFonts w:ascii="Arial" w:eastAsia="Times New Roman" w:hAnsi="Arial" w:cs="Arial"/>
          <w:color w:val="0E0E0E"/>
          <w:sz w:val="28"/>
          <w:szCs w:val="28"/>
          <w:lang w:eastAsia="en-GB"/>
        </w:rPr>
        <w:fldChar w:fldCharType="begin">
          <w:fldData xml:space="preserve">PEVuZE5vdGU+PENpdGU+PEF1dGhvcj5NZXRjYWxmZTwvQXV0aG9yPjxZZWFyPjIwMTA8L1llYXI+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</w:fldData>
        </w:fldChar>
      </w:r>
      <w:r w:rsidR="0039439E">
        <w:rPr>
          <w:rFonts w:ascii="Arial" w:eastAsia="Times New Roman" w:hAnsi="Arial" w:cs="Arial"/>
          <w:color w:val="0E0E0E"/>
          <w:sz w:val="28"/>
          <w:szCs w:val="28"/>
          <w:lang w:eastAsia="en-GB"/>
        </w:rPr>
        <w:instrText xml:space="preserve"> ADDIN EN.CITE </w:instrText>
      </w:r>
      <w:r w:rsidR="00B61AA5">
        <w:rPr>
          <w:rFonts w:ascii="Arial" w:eastAsia="Times New Roman" w:hAnsi="Arial" w:cs="Arial"/>
          <w:color w:val="0E0E0E"/>
          <w:sz w:val="28"/>
          <w:szCs w:val="28"/>
          <w:lang w:eastAsia="en-GB"/>
        </w:rPr>
        <w:fldChar w:fldCharType="begin">
          <w:fldData xml:space="preserve">PEVuZE5vdGU+PENpdGU+PEF1dGhvcj5NZXRjYWxmZTwvQXV0aG9yPjxZZWFyPjIwMTA8L1llYXI+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</w:fldData>
        </w:fldChar>
      </w:r>
      <w:r w:rsidR="0039439E">
        <w:rPr>
          <w:rFonts w:ascii="Arial" w:eastAsia="Times New Roman" w:hAnsi="Arial" w:cs="Arial"/>
          <w:color w:val="0E0E0E"/>
          <w:sz w:val="28"/>
          <w:szCs w:val="28"/>
          <w:lang w:eastAsia="en-GB"/>
        </w:rPr>
        <w:instrText xml:space="preserve"> ADDIN EN.CITE.DATA </w:instrText>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end"/>
      </w:r>
      <w:r w:rsidR="00B61AA5">
        <w:rPr>
          <w:rFonts w:ascii="Arial" w:eastAsia="Times New Roman" w:hAnsi="Arial" w:cs="Arial"/>
          <w:color w:val="0E0E0E"/>
          <w:sz w:val="28"/>
          <w:szCs w:val="28"/>
          <w:lang w:eastAsia="en-GB"/>
        </w:rPr>
      </w:r>
      <w:r w:rsidR="00B61AA5">
        <w:rPr>
          <w:rFonts w:ascii="Arial" w:eastAsia="Times New Roman" w:hAnsi="Arial" w:cs="Arial"/>
          <w:color w:val="0E0E0E"/>
          <w:sz w:val="28"/>
          <w:szCs w:val="28"/>
          <w:lang w:eastAsia="en-GB"/>
        </w:rPr>
        <w:fldChar w:fldCharType="separate"/>
      </w:r>
      <w:r w:rsidR="00E71DE6" w:rsidRPr="00E71DE6">
        <w:rPr>
          <w:rFonts w:ascii="Arial" w:eastAsia="Times New Roman" w:hAnsi="Arial" w:cs="Arial"/>
          <w:noProof/>
          <w:color w:val="0E0E0E"/>
          <w:sz w:val="28"/>
          <w:szCs w:val="28"/>
          <w:vertAlign w:val="superscript"/>
          <w:lang w:eastAsia="en-GB"/>
        </w:rPr>
        <w:t>4</w:t>
      </w:r>
      <w:r w:rsidR="00B61AA5">
        <w:rPr>
          <w:rFonts w:ascii="Arial" w:eastAsia="Times New Roman" w:hAnsi="Arial" w:cs="Arial"/>
          <w:color w:val="0E0E0E"/>
          <w:sz w:val="28"/>
          <w:szCs w:val="28"/>
          <w:lang w:eastAsia="en-GB"/>
        </w:rPr>
        <w:fldChar w:fldCharType="end"/>
      </w:r>
      <w:r w:rsidR="00164881">
        <w:rPr>
          <w:rFonts w:ascii="Arial" w:eastAsia="Times New Roman" w:hAnsi="Arial" w:cs="Arial"/>
          <w:color w:val="0E0E0E"/>
          <w:sz w:val="28"/>
          <w:szCs w:val="28"/>
          <w:lang w:eastAsia="en-GB"/>
        </w:rPr>
        <w:t>.</w:t>
      </w:r>
    </w:p>
    <w:p w:rsidR="003F12A4" w:rsidRDefault="004B29EA" w:rsidP="00B41C4F">
      <w:pPr>
        <w:spacing w:before="100" w:beforeAutospacing="1" w:after="100" w:afterAutospacing="1" w:line="240" w:lineRule="auto"/>
        <w:outlineLvl w:val="1"/>
        <w:rPr>
          <w:rFonts w:ascii="Arial" w:eastAsia="Times New Roman" w:hAnsi="Arial" w:cs="Arial"/>
          <w:b/>
          <w:bCs/>
          <w:sz w:val="32"/>
          <w:szCs w:val="32"/>
          <w:lang w:eastAsia="en-GB"/>
        </w:rPr>
      </w:pPr>
      <w:r w:rsidRPr="004B29EA">
        <w:rPr>
          <w:rFonts w:ascii="Arial" w:eastAsia="Times New Roman" w:hAnsi="Arial" w:cs="Arial"/>
          <w:b/>
          <w:bCs/>
          <w:sz w:val="32"/>
          <w:szCs w:val="32"/>
          <w:lang w:eastAsia="en-GB"/>
        </w:rPr>
        <w:t>Definition of Risk Categories</w:t>
      </w:r>
    </w:p>
    <w:p w:rsidR="003F12A4" w:rsidRPr="003F12A4" w:rsidRDefault="004B29EA">
      <w:pPr>
        <w:spacing w:before="100" w:beforeAutospacing="1" w:after="100" w:afterAutospacing="1" w:line="240" w:lineRule="auto"/>
        <w:outlineLvl w:val="1"/>
        <w:rPr>
          <w:rFonts w:ascii="Arial" w:eastAsia="Times New Roman" w:hAnsi="Arial" w:cs="Arial"/>
          <w:b/>
          <w:bCs/>
          <w:sz w:val="28"/>
          <w:szCs w:val="28"/>
          <w:lang w:eastAsia="en-GB"/>
        </w:rPr>
      </w:pPr>
      <w:r w:rsidRPr="004B29EA">
        <w:rPr>
          <w:rFonts w:ascii="Arial" w:eastAsia="Times New Roman" w:hAnsi="Arial" w:cs="Arial"/>
          <w:b/>
          <w:bCs/>
          <w:sz w:val="28"/>
          <w:szCs w:val="28"/>
          <w:lang w:eastAsia="en-GB"/>
        </w:rPr>
        <w:t>www.nice.org.uk/conditions-and-diseases/cancer/breast-cancer</w:t>
      </w:r>
    </w:p>
    <w:p w:rsidR="00125448" w:rsidRDefault="004B29EA">
      <w:pPr>
        <w:pStyle w:val="NoSpacing"/>
        <w:ind w:left="2880" w:hanging="2880"/>
        <w:rPr>
          <w:rFonts w:ascii="Arial" w:hAnsi="Arial" w:cs="Arial"/>
          <w:i/>
          <w:iCs/>
          <w:sz w:val="28"/>
          <w:szCs w:val="28"/>
        </w:rPr>
      </w:pPr>
      <w:r w:rsidRPr="004B29EA">
        <w:rPr>
          <w:rStyle w:val="Strong"/>
          <w:rFonts w:ascii="Arial" w:hAnsi="Arial" w:cs="Arial"/>
          <w:i/>
          <w:iCs/>
          <w:color w:val="0E0E0E"/>
          <w:sz w:val="28"/>
          <w:szCs w:val="28"/>
        </w:rPr>
        <w:t>General population</w:t>
      </w:r>
      <w:r w:rsidRPr="004B29EA">
        <w:rPr>
          <w:rFonts w:ascii="Arial" w:hAnsi="Arial" w:cs="Arial"/>
          <w:i/>
          <w:iCs/>
          <w:sz w:val="28"/>
          <w:szCs w:val="28"/>
        </w:rPr>
        <w:t xml:space="preserve">: </w:t>
      </w:r>
      <w:r w:rsidRPr="004B29EA">
        <w:rPr>
          <w:rFonts w:ascii="Arial" w:hAnsi="Arial" w:cs="Arial"/>
          <w:i/>
          <w:iCs/>
          <w:sz w:val="28"/>
          <w:szCs w:val="28"/>
        </w:rPr>
        <w:tab/>
        <w:t>11% lifetime chance of developing breast cancer</w:t>
      </w:r>
      <w:r w:rsidR="00C21D1F">
        <w:rPr>
          <w:rFonts w:ascii="Arial" w:hAnsi="Arial" w:cs="Arial"/>
          <w:i/>
          <w:iCs/>
          <w:sz w:val="28"/>
          <w:szCs w:val="28"/>
        </w:rPr>
        <w:t xml:space="preserve"> e</w:t>
      </w:r>
      <w:r w:rsidRPr="004B29EA">
        <w:rPr>
          <w:rFonts w:ascii="Arial" w:hAnsi="Arial" w:cs="Arial"/>
          <w:i/>
          <w:iCs/>
          <w:sz w:val="28"/>
          <w:szCs w:val="28"/>
        </w:rPr>
        <w:t xml:space="preserve">quates to 110 women in every 1,000 </w:t>
      </w:r>
    </w:p>
    <w:p w:rsidR="00C21D1F" w:rsidRDefault="00C21D1F" w:rsidP="00E40573">
      <w:pPr>
        <w:pStyle w:val="NoSpacing"/>
        <w:ind w:left="2880"/>
        <w:rPr>
          <w:rFonts w:ascii="Arial" w:hAnsi="Arial" w:cs="Arial"/>
          <w:i/>
          <w:iCs/>
          <w:sz w:val="28"/>
          <w:szCs w:val="28"/>
        </w:rPr>
      </w:pPr>
    </w:p>
    <w:p w:rsidR="00125448" w:rsidRDefault="004B29EA">
      <w:pPr>
        <w:pStyle w:val="NoSpacing"/>
        <w:ind w:left="2880"/>
        <w:rPr>
          <w:rFonts w:ascii="Arial" w:hAnsi="Arial" w:cs="Arial"/>
          <w:i/>
          <w:iCs/>
          <w:sz w:val="28"/>
          <w:szCs w:val="28"/>
        </w:rPr>
      </w:pPr>
      <w:r w:rsidRPr="004B29EA">
        <w:rPr>
          <w:rFonts w:ascii="Arial" w:hAnsi="Arial" w:cs="Arial"/>
          <w:i/>
          <w:iCs/>
          <w:sz w:val="28"/>
          <w:szCs w:val="28"/>
        </w:rPr>
        <w:t xml:space="preserve">Most breast cancers develop after the age of 50. </w:t>
      </w:r>
    </w:p>
    <w:p w:rsidR="0039392D" w:rsidRPr="00E40573" w:rsidRDefault="0039392D" w:rsidP="0039392D">
      <w:pPr>
        <w:pStyle w:val="NoSpacing"/>
        <w:rPr>
          <w:rFonts w:ascii="Arial" w:hAnsi="Arial" w:cs="Arial"/>
          <w:i/>
          <w:iCs/>
          <w:sz w:val="28"/>
          <w:szCs w:val="28"/>
        </w:rPr>
      </w:pPr>
    </w:p>
    <w:p w:rsidR="00C21D1F" w:rsidRDefault="004B29EA" w:rsidP="00C21D1F">
      <w:pPr>
        <w:pStyle w:val="NoSpacing"/>
        <w:ind w:left="2880" w:hanging="2880"/>
        <w:rPr>
          <w:rFonts w:ascii="Arial" w:hAnsi="Arial" w:cs="Arial"/>
          <w:i/>
          <w:iCs/>
          <w:sz w:val="28"/>
          <w:szCs w:val="28"/>
        </w:rPr>
      </w:pPr>
      <w:r w:rsidRPr="004B29EA">
        <w:rPr>
          <w:rFonts w:ascii="Arial" w:hAnsi="Arial" w:cs="Arial"/>
          <w:b/>
          <w:bCs/>
          <w:i/>
          <w:iCs/>
          <w:sz w:val="28"/>
          <w:szCs w:val="28"/>
        </w:rPr>
        <w:t>Moderate risk:</w:t>
      </w:r>
      <w:r w:rsidRPr="004B29EA">
        <w:rPr>
          <w:rFonts w:ascii="Arial" w:hAnsi="Arial" w:cs="Arial"/>
          <w:b/>
          <w:bCs/>
          <w:i/>
          <w:iCs/>
          <w:sz w:val="28"/>
          <w:szCs w:val="28"/>
        </w:rPr>
        <w:tab/>
      </w:r>
      <w:r w:rsidRPr="004B29EA">
        <w:rPr>
          <w:rFonts w:ascii="Arial" w:hAnsi="Arial" w:cs="Arial"/>
          <w:i/>
          <w:iCs/>
          <w:sz w:val="28"/>
          <w:szCs w:val="28"/>
        </w:rPr>
        <w:t xml:space="preserve">17-30% lifetime chance of developing breast cancer </w:t>
      </w:r>
      <w:r w:rsidR="00C21D1F">
        <w:rPr>
          <w:rFonts w:ascii="Arial" w:hAnsi="Arial" w:cs="Arial"/>
          <w:i/>
          <w:iCs/>
          <w:sz w:val="28"/>
          <w:szCs w:val="28"/>
        </w:rPr>
        <w:t xml:space="preserve">equates to </w:t>
      </w:r>
      <w:r w:rsidRPr="004B29EA">
        <w:rPr>
          <w:rFonts w:ascii="Arial" w:hAnsi="Arial" w:cs="Arial"/>
          <w:i/>
          <w:iCs/>
          <w:sz w:val="28"/>
          <w:szCs w:val="28"/>
        </w:rPr>
        <w:t>170-300 women in every 1,000</w:t>
      </w:r>
    </w:p>
    <w:p w:rsidR="00125448" w:rsidRDefault="004B29EA">
      <w:pPr>
        <w:pStyle w:val="NoSpacing"/>
        <w:ind w:left="2880" w:hanging="2880"/>
        <w:rPr>
          <w:rFonts w:ascii="Arial" w:hAnsi="Arial" w:cs="Arial"/>
          <w:i/>
          <w:iCs/>
          <w:sz w:val="28"/>
          <w:szCs w:val="28"/>
        </w:rPr>
      </w:pPr>
      <w:r w:rsidRPr="004B29EA">
        <w:rPr>
          <w:rFonts w:ascii="Arial" w:hAnsi="Arial" w:cs="Arial"/>
          <w:i/>
          <w:iCs/>
          <w:sz w:val="28"/>
          <w:szCs w:val="28"/>
        </w:rPr>
        <w:t xml:space="preserve"> </w:t>
      </w:r>
    </w:p>
    <w:p w:rsidR="00C21D1F" w:rsidRDefault="004B29EA" w:rsidP="00C21D1F">
      <w:pPr>
        <w:pStyle w:val="NoSpacing"/>
        <w:ind w:left="2880"/>
        <w:rPr>
          <w:rFonts w:ascii="Arial" w:hAnsi="Arial" w:cs="Arial"/>
          <w:i/>
          <w:iCs/>
          <w:sz w:val="28"/>
          <w:szCs w:val="28"/>
        </w:rPr>
      </w:pPr>
      <w:r w:rsidRPr="004B29EA">
        <w:rPr>
          <w:rFonts w:ascii="Arial" w:hAnsi="Arial" w:cs="Arial"/>
          <w:i/>
          <w:iCs/>
          <w:sz w:val="28"/>
          <w:szCs w:val="28"/>
        </w:rPr>
        <w:t xml:space="preserve">3 to 8% chance of breast cancer between 40 and 50 years. </w:t>
      </w:r>
      <w:r w:rsidR="00C21D1F">
        <w:rPr>
          <w:rFonts w:ascii="Arial" w:hAnsi="Arial" w:cs="Arial"/>
          <w:i/>
          <w:iCs/>
          <w:sz w:val="28"/>
          <w:szCs w:val="28"/>
        </w:rPr>
        <w:t xml:space="preserve"> </w:t>
      </w:r>
      <w:r w:rsidRPr="004B29EA">
        <w:rPr>
          <w:rFonts w:ascii="Arial" w:hAnsi="Arial" w:cs="Arial"/>
          <w:i/>
          <w:iCs/>
          <w:sz w:val="28"/>
          <w:szCs w:val="28"/>
        </w:rPr>
        <w:t>Equates to 30-80 women in every 1,000 developing breast cancer between the ages of 40 and 50</w:t>
      </w:r>
      <w:r w:rsidR="00C21D1F">
        <w:rPr>
          <w:rFonts w:ascii="Arial" w:hAnsi="Arial" w:cs="Arial"/>
          <w:i/>
          <w:iCs/>
          <w:sz w:val="28"/>
          <w:szCs w:val="28"/>
        </w:rPr>
        <w:t xml:space="preserve"> years</w:t>
      </w:r>
      <w:r w:rsidRPr="004B29EA">
        <w:rPr>
          <w:rFonts w:ascii="Arial" w:hAnsi="Arial" w:cs="Arial"/>
          <w:i/>
          <w:iCs/>
          <w:sz w:val="28"/>
          <w:szCs w:val="28"/>
        </w:rPr>
        <w:t>.</w:t>
      </w:r>
    </w:p>
    <w:p w:rsidR="00125448" w:rsidRDefault="004B29EA">
      <w:pPr>
        <w:pStyle w:val="NoSpacing"/>
        <w:ind w:left="2880"/>
        <w:rPr>
          <w:rFonts w:ascii="Arial" w:hAnsi="Arial" w:cs="Arial"/>
          <w:i/>
          <w:iCs/>
          <w:sz w:val="28"/>
          <w:szCs w:val="28"/>
        </w:rPr>
      </w:pPr>
      <w:r w:rsidRPr="004B29EA">
        <w:rPr>
          <w:rFonts w:ascii="Arial" w:hAnsi="Arial" w:cs="Arial"/>
          <w:i/>
          <w:iCs/>
          <w:sz w:val="28"/>
          <w:szCs w:val="28"/>
        </w:rPr>
        <w:t xml:space="preserve"> </w:t>
      </w:r>
    </w:p>
    <w:p w:rsidR="00E40573" w:rsidRPr="00E40573" w:rsidRDefault="004B29EA" w:rsidP="00E40573">
      <w:pPr>
        <w:pStyle w:val="NoSpacing"/>
        <w:ind w:left="2880" w:hanging="2880"/>
        <w:rPr>
          <w:rFonts w:ascii="Arial" w:hAnsi="Arial" w:cs="Arial"/>
          <w:i/>
          <w:iCs/>
          <w:sz w:val="28"/>
          <w:szCs w:val="28"/>
        </w:rPr>
      </w:pPr>
      <w:r w:rsidRPr="004B29EA">
        <w:rPr>
          <w:rFonts w:ascii="Arial" w:hAnsi="Arial" w:cs="Arial"/>
          <w:b/>
          <w:bCs/>
          <w:i/>
          <w:iCs/>
          <w:sz w:val="28"/>
          <w:szCs w:val="28"/>
        </w:rPr>
        <w:t>High risk:</w:t>
      </w:r>
      <w:r w:rsidRPr="004B29EA">
        <w:rPr>
          <w:rFonts w:ascii="Arial" w:hAnsi="Arial" w:cs="Arial"/>
          <w:b/>
          <w:bCs/>
          <w:i/>
          <w:iCs/>
          <w:sz w:val="28"/>
          <w:szCs w:val="28"/>
        </w:rPr>
        <w:tab/>
      </w:r>
      <w:r w:rsidR="00C21D1F">
        <w:rPr>
          <w:rFonts w:ascii="Arial" w:hAnsi="Arial" w:cs="Arial"/>
          <w:i/>
          <w:iCs/>
          <w:sz w:val="28"/>
          <w:szCs w:val="28"/>
        </w:rPr>
        <w:t>&gt;</w:t>
      </w:r>
      <w:r w:rsidRPr="004B29EA">
        <w:rPr>
          <w:rFonts w:ascii="Arial" w:hAnsi="Arial" w:cs="Arial"/>
          <w:i/>
          <w:iCs/>
          <w:sz w:val="28"/>
          <w:szCs w:val="28"/>
        </w:rPr>
        <w:t xml:space="preserve">30% lifetime chance of developing breast cancer </w:t>
      </w:r>
      <w:r w:rsidR="00C21D1F">
        <w:rPr>
          <w:rFonts w:ascii="Arial" w:hAnsi="Arial" w:cs="Arial"/>
          <w:i/>
          <w:iCs/>
          <w:sz w:val="28"/>
          <w:szCs w:val="28"/>
        </w:rPr>
        <w:t>e</w:t>
      </w:r>
      <w:r w:rsidRPr="004B29EA">
        <w:rPr>
          <w:rFonts w:ascii="Arial" w:hAnsi="Arial" w:cs="Arial"/>
          <w:i/>
          <w:iCs/>
          <w:sz w:val="28"/>
          <w:szCs w:val="28"/>
        </w:rPr>
        <w:t xml:space="preserve">quates to &gt;300 women in every 1,000 </w:t>
      </w:r>
    </w:p>
    <w:p w:rsidR="00C21D1F" w:rsidRDefault="00C21D1F" w:rsidP="00E40573">
      <w:pPr>
        <w:pStyle w:val="NoSpacing"/>
        <w:ind w:left="2880"/>
        <w:rPr>
          <w:rFonts w:ascii="Arial" w:hAnsi="Arial" w:cs="Arial"/>
          <w:b/>
          <w:bCs/>
          <w:i/>
          <w:iCs/>
          <w:sz w:val="28"/>
          <w:szCs w:val="28"/>
        </w:rPr>
      </w:pPr>
    </w:p>
    <w:p w:rsidR="00E40573" w:rsidRPr="00E40573" w:rsidRDefault="004B29EA" w:rsidP="00E40573">
      <w:pPr>
        <w:pStyle w:val="NoSpacing"/>
        <w:ind w:left="2880"/>
        <w:rPr>
          <w:rFonts w:ascii="Arial" w:hAnsi="Arial" w:cs="Arial"/>
          <w:i/>
          <w:iCs/>
          <w:sz w:val="28"/>
          <w:szCs w:val="28"/>
        </w:rPr>
      </w:pPr>
      <w:r w:rsidRPr="004B29EA">
        <w:rPr>
          <w:rFonts w:ascii="Arial" w:hAnsi="Arial" w:cs="Arial"/>
          <w:b/>
          <w:bCs/>
          <w:i/>
          <w:iCs/>
          <w:sz w:val="28"/>
          <w:szCs w:val="28"/>
        </w:rPr>
        <w:t>&gt;</w:t>
      </w:r>
      <w:r w:rsidRPr="004B29EA">
        <w:rPr>
          <w:rFonts w:ascii="Arial" w:hAnsi="Arial" w:cs="Arial"/>
          <w:i/>
          <w:iCs/>
          <w:sz w:val="28"/>
          <w:szCs w:val="28"/>
        </w:rPr>
        <w:t>8% chance of developing breast cancer between the ages of 40 and 50</w:t>
      </w:r>
      <w:r w:rsidR="00C21D1F">
        <w:rPr>
          <w:rFonts w:ascii="Arial" w:hAnsi="Arial" w:cs="Arial"/>
          <w:i/>
          <w:iCs/>
          <w:sz w:val="28"/>
          <w:szCs w:val="28"/>
        </w:rPr>
        <w:t xml:space="preserve"> e</w:t>
      </w:r>
      <w:r w:rsidRPr="004B29EA">
        <w:rPr>
          <w:rFonts w:ascii="Arial" w:hAnsi="Arial" w:cs="Arial"/>
          <w:i/>
          <w:iCs/>
          <w:sz w:val="28"/>
          <w:szCs w:val="28"/>
        </w:rPr>
        <w:t xml:space="preserve">quates to &gt;80 women in every 1,000 developing breast cancer between 40 and 50years. </w:t>
      </w:r>
    </w:p>
    <w:p w:rsidR="00125448" w:rsidRDefault="00125448" w:rsidP="007B4728">
      <w:pPr>
        <w:pStyle w:val="NoSpacing"/>
      </w:pPr>
    </w:p>
    <w:p w:rsidR="007B4728" w:rsidRDefault="007B4728" w:rsidP="007B4728">
      <w:pPr>
        <w:pStyle w:val="NoSpacing"/>
        <w:ind w:left="2880" w:hanging="2880"/>
        <w:rPr>
          <w:rFonts w:ascii="Arial" w:hAnsi="Arial" w:cs="Arial"/>
          <w:i/>
          <w:sz w:val="28"/>
          <w:szCs w:val="28"/>
        </w:rPr>
      </w:pPr>
      <w:r>
        <w:rPr>
          <w:rFonts w:ascii="Arial" w:hAnsi="Arial" w:cs="Arial"/>
          <w:b/>
          <w:i/>
          <w:sz w:val="28"/>
          <w:szCs w:val="28"/>
        </w:rPr>
        <w:lastRenderedPageBreak/>
        <w:t>Very High Risk:</w:t>
      </w:r>
      <w:r>
        <w:rPr>
          <w:rFonts w:ascii="Arial" w:hAnsi="Arial" w:cs="Arial"/>
          <w:b/>
          <w:i/>
          <w:sz w:val="28"/>
          <w:szCs w:val="28"/>
        </w:rPr>
        <w:tab/>
      </w:r>
      <w:r w:rsidRPr="007B4728">
        <w:rPr>
          <w:rFonts w:ascii="Arial" w:hAnsi="Arial" w:cs="Arial"/>
          <w:i/>
          <w:sz w:val="28"/>
          <w:szCs w:val="28"/>
        </w:rPr>
        <w:t>&gt;40% lifetime chance of developing breast cancer</w:t>
      </w:r>
    </w:p>
    <w:p w:rsidR="007B4728" w:rsidRDefault="007B4728" w:rsidP="007B4728">
      <w:pPr>
        <w:pStyle w:val="NoSpacing"/>
        <w:ind w:left="2880" w:hanging="2880"/>
        <w:rPr>
          <w:rFonts w:ascii="Arial" w:hAnsi="Arial" w:cs="Arial"/>
          <w:b/>
          <w:i/>
          <w:sz w:val="28"/>
          <w:szCs w:val="28"/>
        </w:rPr>
      </w:pPr>
      <w:r>
        <w:rPr>
          <w:rFonts w:ascii="Arial" w:hAnsi="Arial" w:cs="Arial"/>
          <w:b/>
          <w:i/>
          <w:sz w:val="28"/>
          <w:szCs w:val="28"/>
        </w:rPr>
        <w:tab/>
      </w:r>
      <w:r>
        <w:rPr>
          <w:rFonts w:ascii="Arial" w:hAnsi="Arial" w:cs="Arial"/>
          <w:b/>
          <w:i/>
          <w:sz w:val="28"/>
          <w:szCs w:val="28"/>
        </w:rPr>
        <w:tab/>
      </w:r>
    </w:p>
    <w:p w:rsidR="007B4728" w:rsidRPr="007B4728" w:rsidRDefault="007B4728" w:rsidP="007B4728">
      <w:pPr>
        <w:pStyle w:val="NoSpacing"/>
        <w:ind w:left="2880" w:hanging="2880"/>
        <w:rPr>
          <w:rFonts w:ascii="Arial" w:hAnsi="Arial" w:cs="Arial"/>
          <w:sz w:val="24"/>
          <w:szCs w:val="28"/>
        </w:rPr>
      </w:pPr>
      <w:r>
        <w:rPr>
          <w:rFonts w:ascii="Arial" w:hAnsi="Arial" w:cs="Arial"/>
          <w:sz w:val="24"/>
          <w:szCs w:val="28"/>
        </w:rPr>
        <w:tab/>
      </w:r>
      <w:r w:rsidRPr="007B4728">
        <w:rPr>
          <w:rFonts w:ascii="Arial" w:hAnsi="Arial" w:cs="Arial"/>
          <w:i/>
          <w:sz w:val="28"/>
          <w:szCs w:val="28"/>
        </w:rPr>
        <w:t>&gt;12%</w:t>
      </w:r>
      <w:r w:rsidRPr="007B4728">
        <w:rPr>
          <w:rFonts w:ascii="Arial" w:hAnsi="Arial" w:cs="Arial"/>
          <w:sz w:val="28"/>
          <w:szCs w:val="28"/>
        </w:rPr>
        <w:t xml:space="preserve"> </w:t>
      </w:r>
      <w:r w:rsidRPr="004B29EA">
        <w:rPr>
          <w:rFonts w:ascii="Arial" w:hAnsi="Arial" w:cs="Arial"/>
          <w:i/>
          <w:iCs/>
          <w:sz w:val="28"/>
          <w:szCs w:val="28"/>
        </w:rPr>
        <w:t>chance of developing breast cancer between the ages of 40 and 50</w:t>
      </w:r>
    </w:p>
    <w:p w:rsidR="00125448" w:rsidRDefault="00125448" w:rsidP="00BC5A29">
      <w:pPr>
        <w:pStyle w:val="NoSpacing"/>
      </w:pPr>
    </w:p>
    <w:p w:rsidR="00C21D1F" w:rsidRPr="00EE5763" w:rsidRDefault="00C21D1F" w:rsidP="00C21D1F">
      <w:pPr>
        <w:spacing w:before="100" w:beforeAutospacing="1" w:after="100" w:afterAutospacing="1" w:line="240" w:lineRule="auto"/>
        <w:outlineLvl w:val="1"/>
        <w:rPr>
          <w:rFonts w:ascii="Arial" w:eastAsia="Times New Roman" w:hAnsi="Arial" w:cs="Arial"/>
          <w:b/>
          <w:bCs/>
          <w:sz w:val="32"/>
          <w:szCs w:val="32"/>
          <w:lang w:eastAsia="en-GB"/>
        </w:rPr>
      </w:pPr>
      <w:r>
        <w:rPr>
          <w:rFonts w:ascii="Arial" w:eastAsia="Times New Roman" w:hAnsi="Arial" w:cs="Arial"/>
          <w:b/>
          <w:bCs/>
          <w:sz w:val="32"/>
          <w:szCs w:val="32"/>
          <w:lang w:eastAsia="en-GB"/>
        </w:rPr>
        <w:t xml:space="preserve">General Principles of </w:t>
      </w:r>
      <w:r w:rsidRPr="00EE5763">
        <w:rPr>
          <w:rFonts w:ascii="Arial" w:eastAsia="Times New Roman" w:hAnsi="Arial" w:cs="Arial"/>
          <w:b/>
          <w:bCs/>
          <w:sz w:val="32"/>
          <w:szCs w:val="32"/>
          <w:lang w:eastAsia="en-GB"/>
        </w:rPr>
        <w:t>Breast Cancer Risk Management</w:t>
      </w:r>
    </w:p>
    <w:p w:rsidR="00C21D1F" w:rsidRDefault="00E162D6" w:rsidP="001955F8">
      <w:pPr>
        <w:spacing w:before="100" w:beforeAutospacing="1" w:after="100" w:afterAutospacing="1"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A</w:t>
      </w:r>
      <w:r w:rsidR="00C21D1F">
        <w:rPr>
          <w:rFonts w:ascii="Arial" w:eastAsia="Times New Roman" w:hAnsi="Arial" w:cs="Arial"/>
          <w:sz w:val="28"/>
          <w:szCs w:val="28"/>
          <w:lang w:eastAsia="en-GB"/>
        </w:rPr>
        <w:t xml:space="preserve">ll women </w:t>
      </w:r>
      <w:r>
        <w:rPr>
          <w:rFonts w:ascii="Arial" w:eastAsia="Times New Roman" w:hAnsi="Arial" w:cs="Arial"/>
          <w:sz w:val="28"/>
          <w:szCs w:val="28"/>
          <w:lang w:eastAsia="en-GB"/>
        </w:rPr>
        <w:t>at population risk are currently</w:t>
      </w:r>
      <w:r w:rsidR="00C21D1F">
        <w:rPr>
          <w:rFonts w:ascii="Arial" w:eastAsia="Times New Roman" w:hAnsi="Arial" w:cs="Arial"/>
          <w:sz w:val="28"/>
          <w:szCs w:val="28"/>
          <w:lang w:eastAsia="en-GB"/>
        </w:rPr>
        <w:t xml:space="preserve"> eligible for 3 yearly mammography from the age of 50</w:t>
      </w:r>
      <w:r>
        <w:rPr>
          <w:rFonts w:ascii="Arial" w:eastAsia="Times New Roman" w:hAnsi="Arial" w:cs="Arial"/>
          <w:sz w:val="28"/>
          <w:szCs w:val="28"/>
          <w:lang w:eastAsia="en-GB"/>
        </w:rPr>
        <w:t xml:space="preserve"> </w:t>
      </w:r>
      <w:r w:rsidR="00C21D1F">
        <w:rPr>
          <w:rFonts w:ascii="Arial" w:eastAsia="Times New Roman" w:hAnsi="Arial" w:cs="Arial"/>
          <w:sz w:val="28"/>
          <w:szCs w:val="28"/>
          <w:lang w:eastAsia="en-GB"/>
        </w:rPr>
        <w:t xml:space="preserve">years through the National Breast Screening Programme.  </w:t>
      </w:r>
      <w:r>
        <w:rPr>
          <w:rFonts w:ascii="Arial" w:eastAsia="Times New Roman" w:hAnsi="Arial" w:cs="Arial"/>
          <w:sz w:val="28"/>
          <w:szCs w:val="28"/>
          <w:lang w:eastAsia="en-GB"/>
        </w:rPr>
        <w:t xml:space="preserve">Women at moderate </w:t>
      </w:r>
      <w:r w:rsidR="00C21D1F" w:rsidRPr="00EE5763">
        <w:rPr>
          <w:rFonts w:ascii="Arial" w:eastAsia="Times New Roman" w:hAnsi="Arial" w:cs="Arial"/>
          <w:sz w:val="28"/>
          <w:szCs w:val="28"/>
          <w:lang w:eastAsia="en-GB"/>
        </w:rPr>
        <w:t xml:space="preserve">are </w:t>
      </w:r>
      <w:r>
        <w:rPr>
          <w:rFonts w:ascii="Arial" w:eastAsia="Times New Roman" w:hAnsi="Arial" w:cs="Arial"/>
          <w:sz w:val="28"/>
          <w:szCs w:val="28"/>
          <w:lang w:eastAsia="en-GB"/>
        </w:rPr>
        <w:t xml:space="preserve">also </w:t>
      </w:r>
      <w:r w:rsidR="00C21D1F" w:rsidRPr="00EE5763">
        <w:rPr>
          <w:rFonts w:ascii="Arial" w:eastAsia="Times New Roman" w:hAnsi="Arial" w:cs="Arial"/>
          <w:sz w:val="28"/>
          <w:szCs w:val="28"/>
          <w:lang w:eastAsia="en-GB"/>
        </w:rPr>
        <w:t xml:space="preserve">offered annual mammography screening from </w:t>
      </w:r>
      <w:r w:rsidR="00C21D1F">
        <w:rPr>
          <w:rFonts w:ascii="Arial" w:eastAsia="Times New Roman" w:hAnsi="Arial" w:cs="Arial"/>
          <w:sz w:val="28"/>
          <w:szCs w:val="28"/>
          <w:lang w:eastAsia="en-GB"/>
        </w:rPr>
        <w:t>4</w:t>
      </w:r>
      <w:r w:rsidR="00C21D1F" w:rsidRPr="00EE5763">
        <w:rPr>
          <w:rFonts w:ascii="Arial" w:eastAsia="Times New Roman" w:hAnsi="Arial" w:cs="Arial"/>
          <w:sz w:val="28"/>
          <w:szCs w:val="28"/>
          <w:lang w:eastAsia="en-GB"/>
        </w:rPr>
        <w:t>0</w:t>
      </w:r>
      <w:r>
        <w:rPr>
          <w:rFonts w:ascii="Arial" w:eastAsia="Times New Roman" w:hAnsi="Arial" w:cs="Arial"/>
          <w:sz w:val="28"/>
          <w:szCs w:val="28"/>
          <w:lang w:eastAsia="en-GB"/>
        </w:rPr>
        <w:t xml:space="preserve">-49 </w:t>
      </w:r>
      <w:r w:rsidR="00C21D1F" w:rsidRPr="00EE5763">
        <w:rPr>
          <w:rFonts w:ascii="Arial" w:eastAsia="Times New Roman" w:hAnsi="Arial" w:cs="Arial"/>
          <w:sz w:val="28"/>
          <w:szCs w:val="28"/>
          <w:lang w:eastAsia="en-GB"/>
        </w:rPr>
        <w:t>years</w:t>
      </w:r>
      <w:r w:rsidR="00C21D1F">
        <w:rPr>
          <w:rFonts w:ascii="Arial" w:eastAsia="Times New Roman" w:hAnsi="Arial" w:cs="Arial"/>
          <w:sz w:val="28"/>
          <w:szCs w:val="28"/>
          <w:lang w:eastAsia="en-GB"/>
        </w:rPr>
        <w:t xml:space="preserve"> (or 5 years younger than the youngest age of onset in the family</w:t>
      </w:r>
      <w:r w:rsidR="00211D3B">
        <w:rPr>
          <w:rFonts w:ascii="Arial" w:eastAsia="Times New Roman" w:hAnsi="Arial" w:cs="Arial"/>
          <w:sz w:val="28"/>
          <w:szCs w:val="28"/>
          <w:lang w:eastAsia="en-GB"/>
        </w:rPr>
        <w:t>, although not usually below 35 years</w:t>
      </w:r>
      <w:r w:rsidR="00C21D1F">
        <w:rPr>
          <w:rFonts w:ascii="Arial" w:eastAsia="Times New Roman" w:hAnsi="Arial" w:cs="Arial"/>
          <w:sz w:val="28"/>
          <w:szCs w:val="28"/>
          <w:lang w:eastAsia="en-GB"/>
        </w:rPr>
        <w:t>)</w:t>
      </w:r>
      <w:r w:rsidR="00C21D1F" w:rsidRPr="00EE5763">
        <w:rPr>
          <w:rFonts w:ascii="Arial" w:eastAsia="Times New Roman" w:hAnsi="Arial" w:cs="Arial"/>
          <w:sz w:val="28"/>
          <w:szCs w:val="28"/>
          <w:lang w:eastAsia="en-GB"/>
        </w:rPr>
        <w:t xml:space="preserve">.  </w:t>
      </w:r>
      <w:r w:rsidR="007B4728">
        <w:rPr>
          <w:rFonts w:ascii="Arial" w:eastAsia="Times New Roman" w:hAnsi="Arial" w:cs="Arial"/>
          <w:sz w:val="28"/>
          <w:szCs w:val="28"/>
          <w:lang w:eastAsia="en-GB"/>
        </w:rPr>
        <w:t xml:space="preserve">Women at high risk are offered additional </w:t>
      </w:r>
      <w:r w:rsidR="007B4728" w:rsidRPr="00EE5763">
        <w:rPr>
          <w:rFonts w:ascii="Arial" w:eastAsia="Times New Roman" w:hAnsi="Arial" w:cs="Arial"/>
          <w:sz w:val="28"/>
          <w:szCs w:val="28"/>
          <w:lang w:eastAsia="en-GB"/>
        </w:rPr>
        <w:t xml:space="preserve">mammography screening from </w:t>
      </w:r>
      <w:r w:rsidR="007B4728">
        <w:rPr>
          <w:rFonts w:ascii="Arial" w:eastAsia="Times New Roman" w:hAnsi="Arial" w:cs="Arial"/>
          <w:sz w:val="28"/>
          <w:szCs w:val="28"/>
          <w:lang w:eastAsia="en-GB"/>
        </w:rPr>
        <w:t xml:space="preserve">35 (or 5 years younger than the youngest age of onset in the family, although not usually below 35 years).  Mammography for both moderate and high risk groups is every 2 years from 35-40years.   Women at high risk are offered annual mammography from 40 to 60years and then every 18months from 60-70years.   </w:t>
      </w:r>
      <w:r w:rsidR="00C21D1F" w:rsidRPr="00EE5763">
        <w:rPr>
          <w:rFonts w:ascii="Arial" w:eastAsia="Times New Roman" w:hAnsi="Arial" w:cs="Arial"/>
          <w:sz w:val="28"/>
          <w:szCs w:val="28"/>
          <w:lang w:eastAsia="en-GB"/>
        </w:rPr>
        <w:t xml:space="preserve">Women at </w:t>
      </w:r>
      <w:r w:rsidR="007B4728">
        <w:rPr>
          <w:rFonts w:ascii="Arial" w:eastAsia="Times New Roman" w:hAnsi="Arial" w:cs="Arial"/>
          <w:sz w:val="28"/>
          <w:szCs w:val="28"/>
          <w:lang w:eastAsia="en-GB"/>
        </w:rPr>
        <w:t xml:space="preserve">very </w:t>
      </w:r>
      <w:r w:rsidR="00C21D1F" w:rsidRPr="00EE5763">
        <w:rPr>
          <w:rFonts w:ascii="Arial" w:eastAsia="Times New Roman" w:hAnsi="Arial" w:cs="Arial"/>
          <w:sz w:val="28"/>
          <w:szCs w:val="28"/>
          <w:lang w:eastAsia="en-GB"/>
        </w:rPr>
        <w:t>high risk are offered annual MRI</w:t>
      </w:r>
      <w:r w:rsidR="00C21D1F">
        <w:rPr>
          <w:rFonts w:ascii="Arial" w:eastAsia="Times New Roman" w:hAnsi="Arial" w:cs="Arial"/>
          <w:sz w:val="28"/>
          <w:szCs w:val="28"/>
          <w:lang w:eastAsia="en-GB"/>
        </w:rPr>
        <w:t xml:space="preserve"> in addition to mammography, and starting from a younger age, due to the higher sensitivity </w:t>
      </w:r>
      <w:r>
        <w:rPr>
          <w:rFonts w:ascii="Arial" w:eastAsia="Times New Roman" w:hAnsi="Arial" w:cs="Arial"/>
          <w:sz w:val="28"/>
          <w:szCs w:val="28"/>
          <w:lang w:eastAsia="en-GB"/>
        </w:rPr>
        <w:t>of MRI</w:t>
      </w:r>
      <w:r w:rsidR="00BB4DA0">
        <w:rPr>
          <w:rFonts w:ascii="Arial" w:eastAsia="Times New Roman" w:hAnsi="Arial" w:cs="Arial"/>
          <w:sz w:val="28"/>
          <w:szCs w:val="28"/>
          <w:lang w:eastAsia="en-GB"/>
        </w:rPr>
        <w:t xml:space="preserve"> compared to mammography</w:t>
      </w:r>
      <w:r w:rsidR="00B61AA5">
        <w:rPr>
          <w:rFonts w:ascii="Arial" w:eastAsia="Times New Roman" w:hAnsi="Arial" w:cs="Arial"/>
          <w:sz w:val="28"/>
          <w:szCs w:val="28"/>
          <w:lang w:eastAsia="en-GB"/>
        </w:rPr>
        <w:fldChar w:fldCharType="begin">
          <w:fldData xml:space="preserve">PEVuZE5vdGU+PENpdGU+PEF1dGhvcj5SaWVkbDwvQXV0aG9yPjxZZWFyPjIwMDc8L1llYXI+PFJl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PEVuZE5vdGU+PENpdGU+PEF1dGhvcj5SaWVkbDwvQXV0aG9yPjxZZWFyPjIwMDc8L1llYXI+PFJl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E71DE6" w:rsidRPr="00E71DE6">
        <w:rPr>
          <w:rFonts w:ascii="Arial" w:eastAsia="Times New Roman" w:hAnsi="Arial" w:cs="Arial"/>
          <w:noProof/>
          <w:sz w:val="28"/>
          <w:szCs w:val="28"/>
          <w:vertAlign w:val="superscript"/>
          <w:lang w:eastAsia="en-GB"/>
        </w:rPr>
        <w:t>5</w:t>
      </w:r>
      <w:r w:rsidR="00B61AA5">
        <w:rPr>
          <w:rFonts w:ascii="Arial" w:eastAsia="Times New Roman" w:hAnsi="Arial" w:cs="Arial"/>
          <w:sz w:val="28"/>
          <w:szCs w:val="28"/>
          <w:lang w:eastAsia="en-GB"/>
        </w:rPr>
        <w:fldChar w:fldCharType="end"/>
      </w:r>
      <w:r w:rsidR="00C21D1F" w:rsidRPr="00F51B76">
        <w:rPr>
          <w:rFonts w:ascii="Arial" w:eastAsia="Times New Roman" w:hAnsi="Arial" w:cs="Arial"/>
          <w:sz w:val="28"/>
          <w:szCs w:val="28"/>
          <w:lang w:eastAsia="en-GB"/>
        </w:rPr>
        <w:t>.</w:t>
      </w:r>
      <w:r w:rsidR="00C21D1F">
        <w:rPr>
          <w:rFonts w:ascii="Arial" w:eastAsia="Times New Roman" w:hAnsi="Arial" w:cs="Arial"/>
          <w:sz w:val="28"/>
          <w:szCs w:val="28"/>
          <w:lang w:eastAsia="en-GB"/>
        </w:rPr>
        <w:t xml:space="preserve">  </w:t>
      </w:r>
      <w:r w:rsidR="00C21D1F" w:rsidRPr="00EE5763">
        <w:rPr>
          <w:rFonts w:ascii="Arial" w:eastAsia="Times New Roman" w:hAnsi="Arial" w:cs="Arial"/>
          <w:sz w:val="28"/>
          <w:szCs w:val="28"/>
          <w:lang w:eastAsia="en-GB"/>
        </w:rPr>
        <w:t xml:space="preserve">Only women </w:t>
      </w:r>
      <w:r w:rsidR="007B4728">
        <w:rPr>
          <w:rFonts w:ascii="Arial" w:eastAsia="Times New Roman" w:hAnsi="Arial" w:cs="Arial"/>
          <w:sz w:val="28"/>
          <w:szCs w:val="28"/>
          <w:lang w:eastAsia="en-GB"/>
        </w:rPr>
        <w:t>at high risk</w:t>
      </w:r>
      <w:r w:rsidR="00C21D1F" w:rsidRPr="00EE5763">
        <w:rPr>
          <w:rFonts w:ascii="Arial" w:eastAsia="Times New Roman" w:hAnsi="Arial" w:cs="Arial"/>
          <w:sz w:val="28"/>
          <w:szCs w:val="28"/>
          <w:lang w:eastAsia="en-GB"/>
        </w:rPr>
        <w:t xml:space="preserve"> </w:t>
      </w:r>
      <w:r w:rsidR="006D4B00">
        <w:rPr>
          <w:rFonts w:ascii="Arial" w:eastAsia="Times New Roman" w:hAnsi="Arial" w:cs="Arial"/>
          <w:sz w:val="28"/>
          <w:szCs w:val="28"/>
          <w:lang w:eastAsia="en-GB"/>
        </w:rPr>
        <w:t xml:space="preserve">and above </w:t>
      </w:r>
      <w:r w:rsidR="007753CA">
        <w:rPr>
          <w:rFonts w:ascii="Arial" w:eastAsia="Times New Roman" w:hAnsi="Arial" w:cs="Arial"/>
          <w:sz w:val="28"/>
          <w:szCs w:val="28"/>
          <w:lang w:eastAsia="en-GB"/>
        </w:rPr>
        <w:t>should</w:t>
      </w:r>
      <w:r w:rsidR="00BB4DA0">
        <w:rPr>
          <w:rFonts w:ascii="Arial" w:eastAsia="Times New Roman" w:hAnsi="Arial" w:cs="Arial"/>
          <w:sz w:val="28"/>
          <w:szCs w:val="28"/>
          <w:lang w:eastAsia="en-GB"/>
        </w:rPr>
        <w:t xml:space="preserve"> be</w:t>
      </w:r>
      <w:r w:rsidR="00C21D1F" w:rsidRPr="00EE5763">
        <w:rPr>
          <w:rFonts w:ascii="Arial" w:eastAsia="Times New Roman" w:hAnsi="Arial" w:cs="Arial"/>
          <w:sz w:val="28"/>
          <w:szCs w:val="28"/>
          <w:lang w:eastAsia="en-GB"/>
        </w:rPr>
        <w:t xml:space="preserve"> </w:t>
      </w:r>
      <w:r w:rsidR="00C21D1F">
        <w:rPr>
          <w:rFonts w:ascii="Arial" w:eastAsia="Times New Roman" w:hAnsi="Arial" w:cs="Arial"/>
          <w:sz w:val="28"/>
          <w:szCs w:val="28"/>
          <w:lang w:eastAsia="en-GB"/>
        </w:rPr>
        <w:t>considered for</w:t>
      </w:r>
      <w:r w:rsidR="00C21D1F" w:rsidRPr="00EE5763">
        <w:rPr>
          <w:rFonts w:ascii="Arial" w:eastAsia="Times New Roman" w:hAnsi="Arial" w:cs="Arial"/>
          <w:sz w:val="28"/>
          <w:szCs w:val="28"/>
          <w:lang w:eastAsia="en-GB"/>
        </w:rPr>
        <w:t xml:space="preserve"> prophylactic surgery.</w:t>
      </w:r>
      <w:r w:rsidR="00C21D1F">
        <w:rPr>
          <w:rFonts w:ascii="Arial" w:eastAsia="Times New Roman" w:hAnsi="Arial" w:cs="Arial"/>
          <w:sz w:val="28"/>
          <w:szCs w:val="28"/>
          <w:lang w:eastAsia="en-GB"/>
        </w:rPr>
        <w:t xml:space="preserve"> </w:t>
      </w:r>
      <w:r w:rsidR="00F175CB">
        <w:rPr>
          <w:rFonts w:ascii="Arial" w:eastAsia="Times New Roman" w:hAnsi="Arial" w:cs="Arial"/>
          <w:sz w:val="28"/>
          <w:szCs w:val="28"/>
          <w:lang w:eastAsia="en-GB"/>
        </w:rPr>
        <w:t xml:space="preserve"> Chemoprevention is recommended in women at high or very high risk and can be considered in women at moderate risk.  </w:t>
      </w:r>
      <w:r w:rsidR="00C21D1F">
        <w:rPr>
          <w:rFonts w:ascii="Arial" w:eastAsia="Times New Roman" w:hAnsi="Arial" w:cs="Arial"/>
          <w:sz w:val="28"/>
          <w:szCs w:val="28"/>
          <w:lang w:eastAsia="en-GB"/>
        </w:rPr>
        <w:t xml:space="preserve"> </w:t>
      </w:r>
    </w:p>
    <w:p w:rsidR="00E162D6" w:rsidRPr="00E162D6" w:rsidRDefault="004B29EA" w:rsidP="001955F8">
      <w:pPr>
        <w:spacing w:before="100" w:beforeAutospacing="1" w:after="100" w:afterAutospacing="1" w:line="240" w:lineRule="auto"/>
        <w:outlineLvl w:val="1"/>
        <w:rPr>
          <w:rFonts w:ascii="Arial" w:eastAsia="Times New Roman" w:hAnsi="Arial" w:cs="Arial"/>
          <w:b/>
          <w:bCs/>
          <w:sz w:val="32"/>
          <w:szCs w:val="32"/>
          <w:lang w:eastAsia="en-GB"/>
        </w:rPr>
      </w:pPr>
      <w:r w:rsidRPr="004B29EA">
        <w:rPr>
          <w:rFonts w:ascii="Arial" w:eastAsia="Times New Roman" w:hAnsi="Arial" w:cs="Arial"/>
          <w:b/>
          <w:bCs/>
          <w:sz w:val="32"/>
          <w:szCs w:val="32"/>
          <w:lang w:eastAsia="en-GB"/>
        </w:rPr>
        <w:t>Genes Associated with an Increased Risk of Breast Cancer</w:t>
      </w:r>
    </w:p>
    <w:p w:rsidR="0062606E" w:rsidRDefault="00527F97" w:rsidP="0062606E">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sz w:val="28"/>
          <w:szCs w:val="28"/>
          <w:lang w:eastAsia="en-GB"/>
        </w:rPr>
        <w:t xml:space="preserve">Genes </w:t>
      </w:r>
      <w:r w:rsidR="007753CA">
        <w:rPr>
          <w:rFonts w:ascii="Arial" w:eastAsia="Times New Roman" w:hAnsi="Arial" w:cs="Arial"/>
          <w:sz w:val="28"/>
          <w:szCs w:val="28"/>
          <w:lang w:eastAsia="en-GB"/>
        </w:rPr>
        <w:t xml:space="preserve">in which </w:t>
      </w:r>
      <w:r w:rsidR="00837C48">
        <w:rPr>
          <w:rFonts w:ascii="Arial" w:eastAsia="Times New Roman" w:hAnsi="Arial" w:cs="Arial"/>
          <w:sz w:val="28"/>
          <w:szCs w:val="28"/>
          <w:lang w:eastAsia="en-GB"/>
        </w:rPr>
        <w:t>pathogenic variants</w:t>
      </w:r>
      <w:r w:rsidR="007753CA">
        <w:rPr>
          <w:rFonts w:ascii="Arial" w:eastAsia="Times New Roman" w:hAnsi="Arial" w:cs="Arial"/>
          <w:sz w:val="28"/>
          <w:szCs w:val="28"/>
          <w:lang w:eastAsia="en-GB"/>
        </w:rPr>
        <w:t xml:space="preserve"> are </w:t>
      </w:r>
      <w:r>
        <w:rPr>
          <w:rFonts w:ascii="Arial" w:eastAsia="Times New Roman" w:hAnsi="Arial" w:cs="Arial"/>
          <w:sz w:val="28"/>
          <w:szCs w:val="28"/>
          <w:lang w:eastAsia="en-GB"/>
        </w:rPr>
        <w:t xml:space="preserve">associated with a </w:t>
      </w:r>
      <w:r w:rsidR="00AC2D6B">
        <w:rPr>
          <w:rFonts w:ascii="Arial" w:eastAsia="Times New Roman" w:hAnsi="Arial" w:cs="Arial"/>
          <w:sz w:val="28"/>
          <w:szCs w:val="28"/>
          <w:lang w:eastAsia="en-GB"/>
        </w:rPr>
        <w:t xml:space="preserve">very </w:t>
      </w:r>
      <w:r w:rsidR="007753CA">
        <w:rPr>
          <w:rFonts w:ascii="Arial" w:eastAsia="Times New Roman" w:hAnsi="Arial" w:cs="Arial"/>
          <w:sz w:val="28"/>
          <w:szCs w:val="28"/>
          <w:lang w:eastAsia="en-GB"/>
        </w:rPr>
        <w:t>h</w:t>
      </w:r>
      <w:r>
        <w:rPr>
          <w:rFonts w:ascii="Arial" w:eastAsia="Times New Roman" w:hAnsi="Arial" w:cs="Arial"/>
          <w:sz w:val="28"/>
          <w:szCs w:val="28"/>
          <w:lang w:eastAsia="en-GB"/>
        </w:rPr>
        <w:t xml:space="preserve">igh risk of </w:t>
      </w:r>
      <w:r w:rsidR="007753CA">
        <w:rPr>
          <w:rFonts w:ascii="Arial" w:eastAsia="Times New Roman" w:hAnsi="Arial" w:cs="Arial"/>
          <w:sz w:val="28"/>
          <w:szCs w:val="28"/>
          <w:lang w:eastAsia="en-GB"/>
        </w:rPr>
        <w:t>b</w:t>
      </w:r>
      <w:r>
        <w:rPr>
          <w:rFonts w:ascii="Arial" w:eastAsia="Times New Roman" w:hAnsi="Arial" w:cs="Arial"/>
          <w:sz w:val="28"/>
          <w:szCs w:val="28"/>
          <w:lang w:eastAsia="en-GB"/>
        </w:rPr>
        <w:t xml:space="preserve">reast </w:t>
      </w:r>
      <w:r w:rsidR="007753CA">
        <w:rPr>
          <w:rFonts w:ascii="Arial" w:eastAsia="Times New Roman" w:hAnsi="Arial" w:cs="Arial"/>
          <w:sz w:val="28"/>
          <w:szCs w:val="28"/>
          <w:lang w:eastAsia="en-GB"/>
        </w:rPr>
        <w:t>c</w:t>
      </w:r>
      <w:r>
        <w:rPr>
          <w:rFonts w:ascii="Arial" w:eastAsia="Times New Roman" w:hAnsi="Arial" w:cs="Arial"/>
          <w:sz w:val="28"/>
          <w:szCs w:val="28"/>
          <w:lang w:eastAsia="en-GB"/>
        </w:rPr>
        <w:t xml:space="preserve">ancer development include </w:t>
      </w:r>
      <w:r w:rsidR="004B29EA" w:rsidRPr="004B29EA">
        <w:rPr>
          <w:rFonts w:ascii="Arial" w:eastAsia="Times New Roman" w:hAnsi="Arial" w:cs="Arial"/>
          <w:i/>
          <w:iCs/>
          <w:sz w:val="28"/>
          <w:szCs w:val="28"/>
          <w:lang w:eastAsia="en-GB"/>
        </w:rPr>
        <w:t>BRCA1</w:t>
      </w:r>
      <w:r>
        <w:rPr>
          <w:rFonts w:ascii="Arial" w:eastAsia="Times New Roman" w:hAnsi="Arial" w:cs="Arial"/>
          <w:sz w:val="28"/>
          <w:szCs w:val="28"/>
          <w:lang w:eastAsia="en-GB"/>
        </w:rPr>
        <w:t xml:space="preserve">, </w:t>
      </w:r>
      <w:r w:rsidR="004B29EA" w:rsidRPr="004B29EA">
        <w:rPr>
          <w:rFonts w:ascii="Arial" w:eastAsia="Times New Roman" w:hAnsi="Arial" w:cs="Arial"/>
          <w:i/>
          <w:iCs/>
          <w:sz w:val="28"/>
          <w:szCs w:val="28"/>
          <w:lang w:eastAsia="en-GB"/>
        </w:rPr>
        <w:t>BRCA2</w:t>
      </w:r>
      <w:r w:rsidR="0039392D">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and </w:t>
      </w:r>
      <w:r w:rsidR="004B29EA" w:rsidRPr="004B29EA">
        <w:rPr>
          <w:rFonts w:ascii="Arial" w:eastAsia="Times New Roman" w:hAnsi="Arial" w:cs="Arial"/>
          <w:i/>
          <w:iCs/>
          <w:sz w:val="28"/>
          <w:szCs w:val="28"/>
          <w:lang w:eastAsia="en-GB"/>
        </w:rPr>
        <w:t>TP53</w:t>
      </w:r>
      <w:r>
        <w:rPr>
          <w:rFonts w:ascii="Arial" w:eastAsia="Times New Roman" w:hAnsi="Arial" w:cs="Arial"/>
          <w:sz w:val="28"/>
          <w:szCs w:val="28"/>
          <w:lang w:eastAsia="en-GB"/>
        </w:rPr>
        <w:t xml:space="preserve">.  </w:t>
      </w:r>
      <w:r w:rsidR="004B29EA" w:rsidRPr="004B29EA">
        <w:rPr>
          <w:rFonts w:ascii="Arial" w:eastAsia="Times New Roman" w:hAnsi="Arial" w:cs="Arial"/>
          <w:i/>
          <w:iCs/>
          <w:sz w:val="28"/>
          <w:szCs w:val="28"/>
          <w:lang w:eastAsia="en-GB"/>
        </w:rPr>
        <w:t>PALB2</w:t>
      </w:r>
      <w:r w:rsidR="00AC2D6B">
        <w:rPr>
          <w:rFonts w:ascii="Arial" w:eastAsia="Times New Roman" w:hAnsi="Arial" w:cs="Arial"/>
          <w:i/>
          <w:iCs/>
          <w:sz w:val="28"/>
          <w:szCs w:val="28"/>
          <w:lang w:eastAsia="en-GB"/>
        </w:rPr>
        <w:t>, STK11, CDH1</w:t>
      </w:r>
      <w:r w:rsidR="008D35E3">
        <w:rPr>
          <w:rFonts w:ascii="Arial" w:eastAsia="Times New Roman" w:hAnsi="Arial" w:cs="Arial"/>
          <w:i/>
          <w:iCs/>
          <w:sz w:val="28"/>
          <w:szCs w:val="28"/>
          <w:lang w:eastAsia="en-GB"/>
        </w:rPr>
        <w:t xml:space="preserve"> </w:t>
      </w:r>
      <w:r w:rsidR="0011710E">
        <w:rPr>
          <w:rFonts w:ascii="Arial" w:eastAsia="Times New Roman" w:hAnsi="Arial" w:cs="Arial"/>
          <w:sz w:val="28"/>
          <w:szCs w:val="28"/>
          <w:lang w:eastAsia="en-GB"/>
        </w:rPr>
        <w:t xml:space="preserve">and </w:t>
      </w:r>
      <w:r w:rsidR="0011710E" w:rsidRPr="0011710E">
        <w:rPr>
          <w:rFonts w:ascii="Arial" w:eastAsia="Times New Roman" w:hAnsi="Arial" w:cs="Arial"/>
          <w:i/>
          <w:sz w:val="28"/>
          <w:szCs w:val="28"/>
          <w:lang w:eastAsia="en-GB"/>
        </w:rPr>
        <w:t>PTEN</w:t>
      </w:r>
      <w:r w:rsidR="0011710E">
        <w:rPr>
          <w:rFonts w:ascii="Arial" w:eastAsia="Times New Roman" w:hAnsi="Arial" w:cs="Arial"/>
          <w:sz w:val="28"/>
          <w:szCs w:val="28"/>
          <w:lang w:eastAsia="en-GB"/>
        </w:rPr>
        <w:t xml:space="preserve"> are</w:t>
      </w:r>
      <w:r w:rsidR="0039392D">
        <w:rPr>
          <w:rFonts w:ascii="Arial" w:eastAsia="Times New Roman" w:hAnsi="Arial" w:cs="Arial"/>
          <w:sz w:val="28"/>
          <w:szCs w:val="28"/>
          <w:lang w:eastAsia="en-GB"/>
        </w:rPr>
        <w:t xml:space="preserve"> also now generally considered </w:t>
      </w:r>
      <w:r w:rsidR="0011710E">
        <w:rPr>
          <w:rFonts w:ascii="Arial" w:eastAsia="Times New Roman" w:hAnsi="Arial" w:cs="Arial"/>
          <w:sz w:val="28"/>
          <w:szCs w:val="28"/>
          <w:lang w:eastAsia="en-GB"/>
        </w:rPr>
        <w:t>to be</w:t>
      </w:r>
      <w:r w:rsidR="0039392D">
        <w:rPr>
          <w:rFonts w:ascii="Arial" w:eastAsia="Times New Roman" w:hAnsi="Arial" w:cs="Arial"/>
          <w:sz w:val="28"/>
          <w:szCs w:val="28"/>
          <w:lang w:eastAsia="en-GB"/>
        </w:rPr>
        <w:t xml:space="preserve"> ‘</w:t>
      </w:r>
      <w:r w:rsidR="00AC2D6B">
        <w:rPr>
          <w:rFonts w:ascii="Arial" w:eastAsia="Times New Roman" w:hAnsi="Arial" w:cs="Arial"/>
          <w:sz w:val="28"/>
          <w:szCs w:val="28"/>
          <w:lang w:eastAsia="en-GB"/>
        </w:rPr>
        <w:t xml:space="preserve">very </w:t>
      </w:r>
      <w:r w:rsidR="0039392D">
        <w:rPr>
          <w:rFonts w:ascii="Arial" w:eastAsia="Times New Roman" w:hAnsi="Arial" w:cs="Arial"/>
          <w:sz w:val="28"/>
          <w:szCs w:val="28"/>
          <w:lang w:eastAsia="en-GB"/>
        </w:rPr>
        <w:t>high risk gene</w:t>
      </w:r>
      <w:r w:rsidR="0011710E">
        <w:rPr>
          <w:rFonts w:ascii="Arial" w:eastAsia="Times New Roman" w:hAnsi="Arial" w:cs="Arial"/>
          <w:sz w:val="28"/>
          <w:szCs w:val="28"/>
          <w:lang w:eastAsia="en-GB"/>
        </w:rPr>
        <w:t>s</w:t>
      </w:r>
      <w:r w:rsidR="0039392D">
        <w:rPr>
          <w:rFonts w:ascii="Arial" w:eastAsia="Times New Roman" w:hAnsi="Arial" w:cs="Arial"/>
          <w:sz w:val="28"/>
          <w:szCs w:val="28"/>
          <w:lang w:eastAsia="en-GB"/>
        </w:rPr>
        <w:t xml:space="preserve">’. </w:t>
      </w:r>
    </w:p>
    <w:p w:rsidR="00A05699" w:rsidRDefault="00527F97" w:rsidP="00A05699">
      <w:pPr>
        <w:spacing w:before="100" w:beforeAutospacing="1" w:after="100" w:afterAutospacing="1"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Genes </w:t>
      </w:r>
      <w:r w:rsidR="007753CA">
        <w:rPr>
          <w:rFonts w:ascii="Arial" w:eastAsia="Times New Roman" w:hAnsi="Arial" w:cs="Arial"/>
          <w:sz w:val="28"/>
          <w:szCs w:val="28"/>
          <w:lang w:eastAsia="en-GB"/>
        </w:rPr>
        <w:t xml:space="preserve">in which </w:t>
      </w:r>
      <w:r w:rsidR="00837C48">
        <w:rPr>
          <w:rFonts w:ascii="Arial" w:eastAsia="Times New Roman" w:hAnsi="Arial" w:cs="Arial"/>
          <w:sz w:val="28"/>
          <w:szCs w:val="28"/>
          <w:lang w:eastAsia="en-GB"/>
        </w:rPr>
        <w:t>pathogenic variants</w:t>
      </w:r>
      <w:r w:rsidR="007753CA">
        <w:rPr>
          <w:rFonts w:ascii="Arial" w:eastAsia="Times New Roman" w:hAnsi="Arial" w:cs="Arial"/>
          <w:sz w:val="28"/>
          <w:szCs w:val="28"/>
          <w:lang w:eastAsia="en-GB"/>
        </w:rPr>
        <w:t xml:space="preserve"> are </w:t>
      </w:r>
      <w:r w:rsidR="0011710E">
        <w:rPr>
          <w:rFonts w:ascii="Arial" w:eastAsia="Times New Roman" w:hAnsi="Arial" w:cs="Arial"/>
          <w:sz w:val="28"/>
          <w:szCs w:val="28"/>
          <w:lang w:eastAsia="en-GB"/>
        </w:rPr>
        <w:t xml:space="preserve">generally </w:t>
      </w:r>
      <w:r>
        <w:rPr>
          <w:rFonts w:ascii="Arial" w:eastAsia="Times New Roman" w:hAnsi="Arial" w:cs="Arial"/>
          <w:sz w:val="28"/>
          <w:szCs w:val="28"/>
          <w:lang w:eastAsia="en-GB"/>
        </w:rPr>
        <w:t>associated with a moderat</w:t>
      </w:r>
      <w:r w:rsidR="007753CA">
        <w:rPr>
          <w:rFonts w:ascii="Arial" w:eastAsia="Times New Roman" w:hAnsi="Arial" w:cs="Arial"/>
          <w:sz w:val="28"/>
          <w:szCs w:val="28"/>
          <w:lang w:eastAsia="en-GB"/>
        </w:rPr>
        <w:t>ely increased risk</w:t>
      </w:r>
      <w:r>
        <w:rPr>
          <w:rFonts w:ascii="Arial" w:eastAsia="Times New Roman" w:hAnsi="Arial" w:cs="Arial"/>
          <w:sz w:val="28"/>
          <w:szCs w:val="28"/>
          <w:lang w:eastAsia="en-GB"/>
        </w:rPr>
        <w:t xml:space="preserve"> include </w:t>
      </w:r>
      <w:r w:rsidR="004B29EA" w:rsidRPr="004B29EA">
        <w:rPr>
          <w:rFonts w:ascii="Arial" w:eastAsia="Times New Roman" w:hAnsi="Arial" w:cs="Arial"/>
          <w:i/>
          <w:iCs/>
          <w:sz w:val="28"/>
          <w:szCs w:val="28"/>
          <w:lang w:eastAsia="en-GB"/>
        </w:rPr>
        <w:t>ATM</w:t>
      </w:r>
      <w:r w:rsidR="008D35E3">
        <w:rPr>
          <w:rFonts w:ascii="Arial" w:eastAsia="Times New Roman" w:hAnsi="Arial" w:cs="Arial"/>
          <w:sz w:val="28"/>
          <w:szCs w:val="28"/>
          <w:lang w:eastAsia="en-GB"/>
        </w:rPr>
        <w:t>,</w:t>
      </w:r>
      <w:r>
        <w:rPr>
          <w:rFonts w:ascii="Arial" w:eastAsia="Times New Roman" w:hAnsi="Arial" w:cs="Arial"/>
          <w:sz w:val="28"/>
          <w:szCs w:val="28"/>
          <w:lang w:eastAsia="en-GB"/>
        </w:rPr>
        <w:t xml:space="preserve"> </w:t>
      </w:r>
      <w:r w:rsidR="004B29EA" w:rsidRPr="004B29EA">
        <w:rPr>
          <w:rFonts w:ascii="Arial" w:eastAsia="Times New Roman" w:hAnsi="Arial" w:cs="Arial"/>
          <w:i/>
          <w:iCs/>
          <w:sz w:val="28"/>
          <w:szCs w:val="28"/>
          <w:lang w:eastAsia="en-GB"/>
        </w:rPr>
        <w:t>CHEK2</w:t>
      </w:r>
      <w:r w:rsidR="008D35E3">
        <w:rPr>
          <w:rFonts w:ascii="Arial" w:eastAsia="Times New Roman" w:hAnsi="Arial" w:cs="Arial"/>
          <w:i/>
          <w:iCs/>
          <w:sz w:val="28"/>
          <w:szCs w:val="28"/>
          <w:lang w:eastAsia="en-GB"/>
        </w:rPr>
        <w:t xml:space="preserve">, RAD51C </w:t>
      </w:r>
      <w:r w:rsidR="008D35E3">
        <w:rPr>
          <w:rFonts w:ascii="Arial" w:eastAsia="Times New Roman" w:hAnsi="Arial" w:cs="Arial"/>
          <w:sz w:val="28"/>
          <w:szCs w:val="28"/>
          <w:lang w:eastAsia="en-GB"/>
        </w:rPr>
        <w:t>and</w:t>
      </w:r>
      <w:r w:rsidR="008D35E3">
        <w:rPr>
          <w:rFonts w:ascii="Arial" w:eastAsia="Times New Roman" w:hAnsi="Arial" w:cs="Arial"/>
          <w:i/>
          <w:iCs/>
          <w:sz w:val="28"/>
          <w:szCs w:val="28"/>
          <w:lang w:eastAsia="en-GB"/>
        </w:rPr>
        <w:t xml:space="preserve"> RAD51D</w:t>
      </w:r>
      <w:r>
        <w:rPr>
          <w:rFonts w:ascii="Arial" w:eastAsia="Times New Roman" w:hAnsi="Arial" w:cs="Arial"/>
          <w:sz w:val="28"/>
          <w:szCs w:val="28"/>
          <w:lang w:eastAsia="en-GB"/>
        </w:rPr>
        <w:t>.</w:t>
      </w:r>
      <w:r w:rsidR="00A05699">
        <w:rPr>
          <w:rFonts w:ascii="Arial" w:eastAsia="Times New Roman" w:hAnsi="Arial" w:cs="Arial"/>
          <w:sz w:val="28"/>
          <w:szCs w:val="28"/>
          <w:lang w:eastAsia="en-GB"/>
        </w:rPr>
        <w:t xml:space="preserve">  </w:t>
      </w:r>
      <w:r w:rsidR="00A05699" w:rsidRPr="00BC5A29">
        <w:rPr>
          <w:rFonts w:ascii="Arial" w:eastAsia="Times New Roman" w:hAnsi="Arial" w:cs="Arial"/>
          <w:sz w:val="28"/>
          <w:szCs w:val="28"/>
          <w:lang w:eastAsia="en-GB"/>
        </w:rPr>
        <w:t>It is recognised that some families have a strong family history of cancer suggesting that the cancer risk may be higher than ‘</w:t>
      </w:r>
      <w:r w:rsidR="00BC5A29" w:rsidRPr="00BC5A29">
        <w:rPr>
          <w:rFonts w:ascii="Arial" w:eastAsia="Times New Roman" w:hAnsi="Arial" w:cs="Arial"/>
          <w:sz w:val="28"/>
          <w:szCs w:val="28"/>
          <w:lang w:eastAsia="en-GB"/>
        </w:rPr>
        <w:t>moderately</w:t>
      </w:r>
      <w:r w:rsidR="00A05699" w:rsidRPr="00BC5A29">
        <w:rPr>
          <w:rFonts w:ascii="Arial" w:eastAsia="Times New Roman" w:hAnsi="Arial" w:cs="Arial"/>
          <w:sz w:val="28"/>
          <w:szCs w:val="28"/>
          <w:lang w:eastAsia="en-GB"/>
        </w:rPr>
        <w:t xml:space="preserve"> increased’</w:t>
      </w:r>
      <w:r w:rsidR="00BC5A29" w:rsidRPr="00BC5A29">
        <w:rPr>
          <w:rFonts w:ascii="Arial" w:eastAsia="Times New Roman" w:hAnsi="Arial" w:cs="Arial"/>
          <w:sz w:val="28"/>
          <w:szCs w:val="28"/>
          <w:lang w:eastAsia="en-GB"/>
        </w:rPr>
        <w:t xml:space="preserve"> in some women</w:t>
      </w:r>
      <w:r w:rsidR="00A05699" w:rsidRPr="00BC5A29">
        <w:rPr>
          <w:rFonts w:ascii="Arial" w:eastAsia="Times New Roman" w:hAnsi="Arial" w:cs="Arial"/>
          <w:sz w:val="28"/>
          <w:szCs w:val="28"/>
          <w:lang w:eastAsia="en-GB"/>
        </w:rPr>
        <w:t>.  In all women with a variant in one of these genes, an individualised risk assessment is performed in the Genetics clinic</w:t>
      </w:r>
      <w:r w:rsidR="00647859" w:rsidRPr="00BC5A29">
        <w:rPr>
          <w:rFonts w:ascii="Arial" w:eastAsia="Times New Roman" w:hAnsi="Arial" w:cs="Arial"/>
          <w:sz w:val="28"/>
          <w:szCs w:val="28"/>
          <w:lang w:eastAsia="en-GB"/>
        </w:rPr>
        <w:t xml:space="preserve"> </w:t>
      </w:r>
      <w:r w:rsidR="00A05699" w:rsidRPr="00BC5A29">
        <w:rPr>
          <w:rFonts w:ascii="Arial" w:eastAsia="Times New Roman" w:hAnsi="Arial" w:cs="Arial"/>
          <w:sz w:val="28"/>
          <w:szCs w:val="28"/>
          <w:lang w:eastAsia="en-GB"/>
        </w:rPr>
        <w:t xml:space="preserve">using </w:t>
      </w:r>
      <w:proofErr w:type="spellStart"/>
      <w:r w:rsidR="00BC5A29">
        <w:rPr>
          <w:rFonts w:ascii="Arial" w:eastAsia="Times New Roman" w:hAnsi="Arial" w:cs="Arial"/>
          <w:sz w:val="28"/>
          <w:szCs w:val="28"/>
          <w:lang w:eastAsia="en-GB"/>
        </w:rPr>
        <w:t>C</w:t>
      </w:r>
      <w:r w:rsidR="00A05699" w:rsidRPr="00BC5A29">
        <w:rPr>
          <w:rFonts w:ascii="Arial" w:eastAsia="Times New Roman" w:hAnsi="Arial" w:cs="Arial"/>
          <w:sz w:val="28"/>
          <w:szCs w:val="28"/>
          <w:lang w:eastAsia="en-GB"/>
        </w:rPr>
        <w:t>anRisk</w:t>
      </w:r>
      <w:proofErr w:type="spellEnd"/>
      <w:r w:rsidR="00A05699">
        <w:rPr>
          <w:rFonts w:ascii="Arial" w:eastAsia="Times New Roman" w:hAnsi="Arial" w:cs="Arial"/>
          <w:sz w:val="28"/>
          <w:szCs w:val="28"/>
          <w:lang w:eastAsia="en-GB"/>
        </w:rPr>
        <w:t xml:space="preserve"> (computational modelling programme)</w:t>
      </w:r>
      <w:r w:rsidR="00BC5A29">
        <w:rPr>
          <w:rFonts w:ascii="Arial" w:eastAsia="Times New Roman" w:hAnsi="Arial" w:cs="Arial"/>
          <w:sz w:val="28"/>
          <w:szCs w:val="28"/>
          <w:lang w:eastAsia="en-GB"/>
        </w:rPr>
        <w:t xml:space="preserve"> to determine eligibility to screening</w:t>
      </w:r>
      <w:r w:rsidR="00A05699">
        <w:rPr>
          <w:rFonts w:ascii="Arial" w:eastAsia="Times New Roman" w:hAnsi="Arial" w:cs="Arial"/>
          <w:sz w:val="28"/>
          <w:szCs w:val="28"/>
          <w:lang w:eastAsia="en-GB"/>
        </w:rPr>
        <w:t>.</w:t>
      </w:r>
      <w:r w:rsidR="00647859">
        <w:rPr>
          <w:rFonts w:ascii="Arial" w:eastAsia="Times New Roman" w:hAnsi="Arial" w:cs="Arial"/>
          <w:sz w:val="28"/>
          <w:szCs w:val="28"/>
          <w:lang w:eastAsia="en-GB"/>
        </w:rPr>
        <w:t xml:space="preserve"> </w:t>
      </w:r>
      <w:r w:rsidR="00A05699">
        <w:rPr>
          <w:rFonts w:ascii="Arial" w:eastAsia="Times New Roman" w:hAnsi="Arial" w:cs="Arial"/>
          <w:sz w:val="28"/>
          <w:szCs w:val="28"/>
          <w:lang w:eastAsia="en-GB"/>
        </w:rPr>
        <w:t xml:space="preserve"> </w:t>
      </w:r>
      <w:r w:rsidR="00BC5A29">
        <w:rPr>
          <w:rFonts w:ascii="Arial" w:eastAsia="Times New Roman" w:hAnsi="Arial" w:cs="Arial"/>
          <w:sz w:val="28"/>
          <w:szCs w:val="28"/>
          <w:lang w:eastAsia="en-GB"/>
        </w:rPr>
        <w:t>Most</w:t>
      </w:r>
      <w:r w:rsidR="00A05699">
        <w:rPr>
          <w:rFonts w:ascii="Arial" w:eastAsia="Times New Roman" w:hAnsi="Arial" w:cs="Arial"/>
          <w:sz w:val="28"/>
          <w:szCs w:val="28"/>
          <w:lang w:eastAsia="en-GB"/>
        </w:rPr>
        <w:t xml:space="preserve"> women with a </w:t>
      </w:r>
      <w:r w:rsidR="00BC5A29">
        <w:rPr>
          <w:rFonts w:ascii="Arial" w:eastAsia="Times New Roman" w:hAnsi="Arial" w:cs="Arial"/>
          <w:sz w:val="28"/>
          <w:szCs w:val="28"/>
          <w:lang w:eastAsia="en-GB"/>
        </w:rPr>
        <w:t xml:space="preserve">pathogenic </w:t>
      </w:r>
      <w:r w:rsidR="00A05699">
        <w:rPr>
          <w:rFonts w:ascii="Arial" w:eastAsia="Times New Roman" w:hAnsi="Arial" w:cs="Arial"/>
          <w:sz w:val="28"/>
          <w:szCs w:val="28"/>
          <w:lang w:eastAsia="en-GB"/>
        </w:rPr>
        <w:t xml:space="preserve">variant in one of </w:t>
      </w:r>
      <w:r w:rsidR="00A05699">
        <w:rPr>
          <w:rFonts w:ascii="Arial" w:eastAsia="Times New Roman" w:hAnsi="Arial" w:cs="Arial"/>
          <w:sz w:val="28"/>
          <w:szCs w:val="28"/>
          <w:lang w:eastAsia="en-GB"/>
        </w:rPr>
        <w:lastRenderedPageBreak/>
        <w:t xml:space="preserve">these genes </w:t>
      </w:r>
      <w:r w:rsidR="00BC5A29">
        <w:rPr>
          <w:rFonts w:ascii="Arial" w:eastAsia="Times New Roman" w:hAnsi="Arial" w:cs="Arial"/>
          <w:sz w:val="28"/>
          <w:szCs w:val="28"/>
          <w:lang w:eastAsia="en-GB"/>
        </w:rPr>
        <w:t>will be eligible for moderate risk screening but some may</w:t>
      </w:r>
      <w:r w:rsidR="00A05699">
        <w:rPr>
          <w:rFonts w:ascii="Arial" w:eastAsia="Times New Roman" w:hAnsi="Arial" w:cs="Arial"/>
          <w:sz w:val="28"/>
          <w:szCs w:val="28"/>
          <w:lang w:eastAsia="en-GB"/>
        </w:rPr>
        <w:t xml:space="preserve"> be eligible for high risk screening.  </w:t>
      </w:r>
    </w:p>
    <w:p w:rsidR="007753CA" w:rsidRDefault="00647859" w:rsidP="00A05699">
      <w:pPr>
        <w:spacing w:before="100" w:beforeAutospacing="1" w:after="100" w:afterAutospacing="1"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All </w:t>
      </w:r>
      <w:r w:rsidR="00837C48">
        <w:rPr>
          <w:rFonts w:ascii="Arial" w:eastAsia="Times New Roman" w:hAnsi="Arial" w:cs="Arial"/>
          <w:sz w:val="28"/>
          <w:szCs w:val="28"/>
          <w:lang w:eastAsia="en-GB"/>
        </w:rPr>
        <w:t>pathogenic variants</w:t>
      </w:r>
      <w:r w:rsidR="000879CC">
        <w:rPr>
          <w:rFonts w:ascii="Arial" w:eastAsia="Times New Roman" w:hAnsi="Arial" w:cs="Arial"/>
          <w:sz w:val="28"/>
          <w:szCs w:val="28"/>
          <w:lang w:eastAsia="en-GB"/>
        </w:rPr>
        <w:t xml:space="preserve"> identified so far are dominantly inherited meaning </w:t>
      </w:r>
      <w:r w:rsidR="00002B97">
        <w:rPr>
          <w:rFonts w:ascii="Arial" w:eastAsia="Times New Roman" w:hAnsi="Arial" w:cs="Arial"/>
          <w:sz w:val="28"/>
          <w:szCs w:val="28"/>
          <w:lang w:eastAsia="en-GB"/>
        </w:rPr>
        <w:t xml:space="preserve">that </w:t>
      </w:r>
      <w:r w:rsidR="000879CC">
        <w:rPr>
          <w:rFonts w:ascii="Arial" w:eastAsia="Times New Roman" w:hAnsi="Arial" w:cs="Arial"/>
          <w:sz w:val="28"/>
          <w:szCs w:val="28"/>
          <w:lang w:eastAsia="en-GB"/>
        </w:rPr>
        <w:t xml:space="preserve">any offspring </w:t>
      </w:r>
      <w:r w:rsidR="007753CA">
        <w:rPr>
          <w:rFonts w:ascii="Arial" w:eastAsia="Times New Roman" w:hAnsi="Arial" w:cs="Arial"/>
          <w:sz w:val="28"/>
          <w:szCs w:val="28"/>
          <w:lang w:eastAsia="en-GB"/>
        </w:rPr>
        <w:t xml:space="preserve">will </w:t>
      </w:r>
      <w:r w:rsidR="000879CC">
        <w:rPr>
          <w:rFonts w:ascii="Arial" w:eastAsia="Times New Roman" w:hAnsi="Arial" w:cs="Arial"/>
          <w:sz w:val="28"/>
          <w:szCs w:val="28"/>
          <w:lang w:eastAsia="en-GB"/>
        </w:rPr>
        <w:t>have a 1 in 2 chance of inheriting the mutation.</w:t>
      </w:r>
      <w:r w:rsidR="00527F97">
        <w:rPr>
          <w:rFonts w:ascii="Arial" w:eastAsia="Times New Roman" w:hAnsi="Arial" w:cs="Arial"/>
          <w:sz w:val="28"/>
          <w:szCs w:val="28"/>
          <w:lang w:eastAsia="en-GB"/>
        </w:rPr>
        <w:t xml:space="preserve">  </w:t>
      </w:r>
      <w:r w:rsidR="000879CC">
        <w:rPr>
          <w:rFonts w:ascii="Arial" w:eastAsia="Times New Roman" w:hAnsi="Arial" w:cs="Arial"/>
          <w:sz w:val="28"/>
          <w:szCs w:val="28"/>
          <w:lang w:eastAsia="en-GB"/>
        </w:rPr>
        <w:t>I</w:t>
      </w:r>
      <w:r w:rsidR="00527F97">
        <w:rPr>
          <w:rFonts w:ascii="Arial" w:eastAsia="Times New Roman" w:hAnsi="Arial" w:cs="Arial"/>
          <w:sz w:val="28"/>
          <w:szCs w:val="28"/>
          <w:lang w:eastAsia="en-GB"/>
        </w:rPr>
        <w:t>n</w:t>
      </w:r>
      <w:r w:rsidR="000879CC">
        <w:rPr>
          <w:rFonts w:ascii="Arial" w:eastAsia="Times New Roman" w:hAnsi="Arial" w:cs="Arial"/>
          <w:sz w:val="28"/>
          <w:szCs w:val="28"/>
          <w:lang w:eastAsia="en-GB"/>
        </w:rPr>
        <w:t xml:space="preserve"> </w:t>
      </w:r>
      <w:r w:rsidR="004B29EA" w:rsidRPr="004B29EA">
        <w:rPr>
          <w:rFonts w:ascii="Arial" w:eastAsia="Times New Roman" w:hAnsi="Arial" w:cs="Arial"/>
          <w:i/>
          <w:iCs/>
          <w:sz w:val="28"/>
          <w:szCs w:val="28"/>
          <w:lang w:eastAsia="en-GB"/>
        </w:rPr>
        <w:t>CHEK2</w:t>
      </w:r>
      <w:r w:rsidR="000879CC">
        <w:rPr>
          <w:rFonts w:ascii="Arial" w:eastAsia="Times New Roman" w:hAnsi="Arial" w:cs="Arial"/>
          <w:sz w:val="28"/>
          <w:szCs w:val="28"/>
          <w:lang w:eastAsia="en-GB"/>
        </w:rPr>
        <w:t xml:space="preserve"> and </w:t>
      </w:r>
      <w:r w:rsidR="004B29EA" w:rsidRPr="004B29EA">
        <w:rPr>
          <w:rFonts w:ascii="Arial" w:eastAsia="Times New Roman" w:hAnsi="Arial" w:cs="Arial"/>
          <w:i/>
          <w:iCs/>
          <w:sz w:val="28"/>
          <w:szCs w:val="28"/>
          <w:lang w:eastAsia="en-GB"/>
        </w:rPr>
        <w:t>ATM</w:t>
      </w:r>
      <w:r w:rsidR="007753CA">
        <w:rPr>
          <w:rFonts w:ascii="Arial" w:eastAsia="Times New Roman" w:hAnsi="Arial" w:cs="Arial"/>
          <w:i/>
          <w:iCs/>
          <w:sz w:val="28"/>
          <w:szCs w:val="28"/>
          <w:lang w:eastAsia="en-GB"/>
        </w:rPr>
        <w:t>,</w:t>
      </w:r>
      <w:r w:rsidR="00527F97">
        <w:rPr>
          <w:rFonts w:ascii="Arial" w:eastAsia="Times New Roman" w:hAnsi="Arial" w:cs="Arial"/>
          <w:sz w:val="28"/>
          <w:szCs w:val="28"/>
          <w:lang w:eastAsia="en-GB"/>
        </w:rPr>
        <w:t xml:space="preserve"> only certain </w:t>
      </w:r>
      <w:r w:rsidR="00837C48">
        <w:rPr>
          <w:rFonts w:ascii="Arial" w:eastAsia="Times New Roman" w:hAnsi="Arial" w:cs="Arial"/>
          <w:sz w:val="28"/>
          <w:szCs w:val="28"/>
          <w:lang w:eastAsia="en-GB"/>
        </w:rPr>
        <w:t>pathogenic variants</w:t>
      </w:r>
      <w:r w:rsidR="00527F97">
        <w:rPr>
          <w:rFonts w:ascii="Arial" w:eastAsia="Times New Roman" w:hAnsi="Arial" w:cs="Arial"/>
          <w:sz w:val="28"/>
          <w:szCs w:val="28"/>
          <w:lang w:eastAsia="en-GB"/>
        </w:rPr>
        <w:t xml:space="preserve"> are thought to be associated with a significantly increased risk.</w:t>
      </w:r>
      <w:r w:rsidR="006E318B">
        <w:rPr>
          <w:rFonts w:ascii="Arial" w:eastAsia="Times New Roman" w:hAnsi="Arial" w:cs="Arial"/>
          <w:sz w:val="28"/>
          <w:szCs w:val="28"/>
          <w:lang w:eastAsia="en-GB"/>
        </w:rPr>
        <w:t xml:space="preserve"> </w:t>
      </w:r>
      <w:r w:rsidR="00527F97">
        <w:rPr>
          <w:rFonts w:ascii="Arial" w:eastAsia="Times New Roman" w:hAnsi="Arial" w:cs="Arial"/>
          <w:sz w:val="28"/>
          <w:szCs w:val="28"/>
          <w:lang w:eastAsia="en-GB"/>
        </w:rPr>
        <w:t xml:space="preserve">  In addition, </w:t>
      </w:r>
      <w:r w:rsidR="00837C48">
        <w:rPr>
          <w:rFonts w:ascii="Arial" w:eastAsia="Times New Roman" w:hAnsi="Arial" w:cs="Arial"/>
          <w:sz w:val="28"/>
          <w:szCs w:val="28"/>
          <w:lang w:eastAsia="en-GB"/>
        </w:rPr>
        <w:t>pathogenic variants</w:t>
      </w:r>
      <w:r w:rsidR="00527F97">
        <w:rPr>
          <w:rFonts w:ascii="Arial" w:eastAsia="Times New Roman" w:hAnsi="Arial" w:cs="Arial"/>
          <w:sz w:val="28"/>
          <w:szCs w:val="28"/>
          <w:lang w:eastAsia="en-GB"/>
        </w:rPr>
        <w:t xml:space="preserve"> </w:t>
      </w:r>
      <w:r w:rsidR="007753CA">
        <w:rPr>
          <w:rFonts w:ascii="Arial" w:eastAsia="Times New Roman" w:hAnsi="Arial" w:cs="Arial"/>
          <w:sz w:val="28"/>
          <w:szCs w:val="28"/>
          <w:lang w:eastAsia="en-GB"/>
        </w:rPr>
        <w:t xml:space="preserve">in </w:t>
      </w:r>
      <w:r w:rsidR="007753CA" w:rsidRPr="00EE5763">
        <w:rPr>
          <w:rFonts w:ascii="Arial" w:eastAsia="Times New Roman" w:hAnsi="Arial" w:cs="Arial"/>
          <w:i/>
          <w:iCs/>
          <w:sz w:val="28"/>
          <w:szCs w:val="28"/>
          <w:lang w:eastAsia="en-GB"/>
        </w:rPr>
        <w:t>CDH1</w:t>
      </w:r>
      <w:r w:rsidR="007753CA">
        <w:rPr>
          <w:rFonts w:ascii="Arial" w:eastAsia="Times New Roman" w:hAnsi="Arial" w:cs="Arial"/>
          <w:i/>
          <w:iCs/>
          <w:sz w:val="28"/>
          <w:szCs w:val="28"/>
          <w:lang w:eastAsia="en-GB"/>
        </w:rPr>
        <w:t xml:space="preserve"> </w:t>
      </w:r>
      <w:r w:rsidR="00527F97">
        <w:rPr>
          <w:rFonts w:ascii="Arial" w:eastAsia="Times New Roman" w:hAnsi="Arial" w:cs="Arial"/>
          <w:sz w:val="28"/>
          <w:szCs w:val="28"/>
          <w:lang w:eastAsia="en-GB"/>
        </w:rPr>
        <w:t>are only associated with an increased risk of lobular breast cancer</w:t>
      </w:r>
      <w:r w:rsidR="00837C48">
        <w:rPr>
          <w:rFonts w:ascii="Arial" w:eastAsia="Times New Roman" w:hAnsi="Arial" w:cs="Arial"/>
          <w:sz w:val="28"/>
          <w:szCs w:val="28"/>
          <w:lang w:eastAsia="en-GB"/>
        </w:rPr>
        <w:t xml:space="preserve">, the main cancer risk </w:t>
      </w:r>
      <w:r w:rsidR="00002B97">
        <w:rPr>
          <w:rFonts w:ascii="Arial" w:eastAsia="Times New Roman" w:hAnsi="Arial" w:cs="Arial"/>
          <w:sz w:val="28"/>
          <w:szCs w:val="28"/>
          <w:lang w:eastAsia="en-GB"/>
        </w:rPr>
        <w:t xml:space="preserve">in these patients </w:t>
      </w:r>
      <w:r w:rsidR="00837C48">
        <w:rPr>
          <w:rFonts w:ascii="Arial" w:eastAsia="Times New Roman" w:hAnsi="Arial" w:cs="Arial"/>
          <w:sz w:val="28"/>
          <w:szCs w:val="28"/>
          <w:lang w:eastAsia="en-GB"/>
        </w:rPr>
        <w:t>being diffuse gastric cancer</w:t>
      </w:r>
      <w:r w:rsidR="00527F97">
        <w:rPr>
          <w:rFonts w:ascii="Arial" w:eastAsia="Times New Roman" w:hAnsi="Arial" w:cs="Arial"/>
          <w:sz w:val="28"/>
          <w:szCs w:val="28"/>
          <w:lang w:eastAsia="en-GB"/>
        </w:rPr>
        <w:t xml:space="preserve">. </w:t>
      </w:r>
      <w:r w:rsidR="00856253">
        <w:rPr>
          <w:rFonts w:ascii="Arial" w:eastAsia="Times New Roman" w:hAnsi="Arial" w:cs="Arial"/>
          <w:sz w:val="28"/>
          <w:szCs w:val="28"/>
          <w:lang w:eastAsia="en-GB"/>
        </w:rPr>
        <w:t xml:space="preserve"> </w:t>
      </w:r>
    </w:p>
    <w:p w:rsidR="00BF1537" w:rsidRDefault="00BF1537" w:rsidP="001955F8">
      <w:pPr>
        <w:spacing w:before="100" w:beforeAutospacing="1" w:after="100" w:afterAutospacing="1"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There is now reasonable data available regarding </w:t>
      </w:r>
      <w:r w:rsidRPr="004B29EA">
        <w:rPr>
          <w:rFonts w:ascii="Arial" w:eastAsia="Times New Roman" w:hAnsi="Arial" w:cs="Arial"/>
          <w:i/>
          <w:iCs/>
          <w:sz w:val="28"/>
          <w:szCs w:val="28"/>
          <w:lang w:eastAsia="en-GB"/>
        </w:rPr>
        <w:t>BRCA1</w:t>
      </w:r>
      <w:r>
        <w:rPr>
          <w:rFonts w:ascii="Arial" w:eastAsia="Times New Roman" w:hAnsi="Arial" w:cs="Arial"/>
          <w:sz w:val="28"/>
          <w:szCs w:val="28"/>
          <w:lang w:eastAsia="en-GB"/>
        </w:rPr>
        <w:t xml:space="preserve"> and </w:t>
      </w:r>
      <w:r w:rsidRPr="004B29EA">
        <w:rPr>
          <w:rFonts w:ascii="Arial" w:eastAsia="Times New Roman" w:hAnsi="Arial" w:cs="Arial"/>
          <w:i/>
          <w:iCs/>
          <w:sz w:val="28"/>
          <w:szCs w:val="28"/>
          <w:lang w:eastAsia="en-GB"/>
        </w:rPr>
        <w:t>BRCA2</w:t>
      </w:r>
      <w:r>
        <w:rPr>
          <w:rFonts w:ascii="Arial" w:eastAsia="Times New Roman" w:hAnsi="Arial" w:cs="Arial"/>
          <w:sz w:val="28"/>
          <w:szCs w:val="28"/>
          <w:lang w:eastAsia="en-GB"/>
        </w:rPr>
        <w:t xml:space="preserve"> mutations and associated cancer risks.  However, for other genes the data </w:t>
      </w:r>
      <w:r w:rsidR="00837C48">
        <w:rPr>
          <w:rFonts w:ascii="Arial" w:eastAsia="Times New Roman" w:hAnsi="Arial" w:cs="Arial"/>
          <w:sz w:val="28"/>
          <w:szCs w:val="28"/>
          <w:lang w:eastAsia="en-GB"/>
        </w:rPr>
        <w:t>are</w:t>
      </w:r>
      <w:r>
        <w:rPr>
          <w:rFonts w:ascii="Arial" w:eastAsia="Times New Roman" w:hAnsi="Arial" w:cs="Arial"/>
          <w:sz w:val="28"/>
          <w:szCs w:val="28"/>
          <w:lang w:eastAsia="en-GB"/>
        </w:rPr>
        <w:t xml:space="preserve"> much more limited and the large confidence intervals in relation to associated lifetime risk suggests </w:t>
      </w:r>
      <w:r w:rsidR="00002B97">
        <w:rPr>
          <w:rFonts w:ascii="Arial" w:eastAsia="Times New Roman" w:hAnsi="Arial" w:cs="Arial"/>
          <w:sz w:val="28"/>
          <w:szCs w:val="28"/>
          <w:lang w:eastAsia="en-GB"/>
        </w:rPr>
        <w:t xml:space="preserve">that </w:t>
      </w:r>
      <w:r>
        <w:rPr>
          <w:rFonts w:ascii="Arial" w:eastAsia="Times New Roman" w:hAnsi="Arial" w:cs="Arial"/>
          <w:sz w:val="28"/>
          <w:szCs w:val="28"/>
          <w:lang w:eastAsia="en-GB"/>
        </w:rPr>
        <w:t xml:space="preserve">modifying factors play </w:t>
      </w:r>
      <w:r w:rsidR="00E85A1D">
        <w:rPr>
          <w:rFonts w:ascii="Arial" w:eastAsia="Times New Roman" w:hAnsi="Arial" w:cs="Arial"/>
          <w:sz w:val="28"/>
          <w:szCs w:val="28"/>
          <w:lang w:eastAsia="en-GB"/>
        </w:rPr>
        <w:t>a</w:t>
      </w:r>
      <w:r w:rsidR="00002B97">
        <w:rPr>
          <w:rFonts w:ascii="Arial" w:eastAsia="Times New Roman" w:hAnsi="Arial" w:cs="Arial"/>
          <w:sz w:val="28"/>
          <w:szCs w:val="28"/>
          <w:lang w:eastAsia="en-GB"/>
        </w:rPr>
        <w:t xml:space="preserve"> major</w:t>
      </w:r>
      <w:r>
        <w:rPr>
          <w:rFonts w:ascii="Arial" w:eastAsia="Times New Roman" w:hAnsi="Arial" w:cs="Arial"/>
          <w:sz w:val="28"/>
          <w:szCs w:val="28"/>
          <w:lang w:eastAsia="en-GB"/>
        </w:rPr>
        <w:t xml:space="preserve"> role in cancer development in many families.  This means general risk estimates </w:t>
      </w:r>
      <w:r w:rsidR="00002B97">
        <w:rPr>
          <w:rFonts w:ascii="Arial" w:eastAsia="Times New Roman" w:hAnsi="Arial" w:cs="Arial"/>
          <w:sz w:val="28"/>
          <w:szCs w:val="28"/>
          <w:lang w:eastAsia="en-GB"/>
        </w:rPr>
        <w:t>can be</w:t>
      </w:r>
      <w:r>
        <w:rPr>
          <w:rFonts w:ascii="Arial" w:eastAsia="Times New Roman" w:hAnsi="Arial" w:cs="Arial"/>
          <w:sz w:val="28"/>
          <w:szCs w:val="28"/>
          <w:lang w:eastAsia="en-GB"/>
        </w:rPr>
        <w:t xml:space="preserve"> unhelpful </w:t>
      </w:r>
      <w:r w:rsidR="00002B97">
        <w:rPr>
          <w:rFonts w:ascii="Arial" w:eastAsia="Times New Roman" w:hAnsi="Arial" w:cs="Arial"/>
          <w:sz w:val="28"/>
          <w:szCs w:val="28"/>
          <w:lang w:eastAsia="en-GB"/>
        </w:rPr>
        <w:t>as a basis for discussion</w:t>
      </w:r>
      <w:r w:rsidR="005F1740">
        <w:rPr>
          <w:rFonts w:ascii="Arial" w:eastAsia="Times New Roman" w:hAnsi="Arial" w:cs="Arial"/>
          <w:sz w:val="28"/>
          <w:szCs w:val="28"/>
          <w:lang w:eastAsia="en-GB"/>
        </w:rPr>
        <w:t xml:space="preserve"> in the clinic. </w:t>
      </w:r>
      <w:r w:rsidR="00002B97">
        <w:rPr>
          <w:rFonts w:ascii="Arial" w:eastAsia="Times New Roman" w:hAnsi="Arial" w:cs="Arial"/>
          <w:sz w:val="28"/>
          <w:szCs w:val="28"/>
          <w:lang w:eastAsia="en-GB"/>
        </w:rPr>
        <w:t xml:space="preserve"> </w:t>
      </w:r>
      <w:r w:rsidR="005F1740">
        <w:rPr>
          <w:rFonts w:ascii="Arial" w:eastAsia="Times New Roman" w:hAnsi="Arial" w:cs="Arial"/>
          <w:sz w:val="28"/>
          <w:szCs w:val="28"/>
          <w:lang w:eastAsia="en-GB"/>
        </w:rPr>
        <w:t>M</w:t>
      </w:r>
      <w:r>
        <w:rPr>
          <w:rFonts w:ascii="Arial" w:eastAsia="Times New Roman" w:hAnsi="Arial" w:cs="Arial"/>
          <w:sz w:val="28"/>
          <w:szCs w:val="28"/>
          <w:lang w:eastAsia="en-GB"/>
        </w:rPr>
        <w:t xml:space="preserve">anagement strategies need to be formed on a </w:t>
      </w:r>
      <w:r w:rsidR="00002B97">
        <w:rPr>
          <w:rFonts w:ascii="Arial" w:eastAsia="Times New Roman" w:hAnsi="Arial" w:cs="Arial"/>
          <w:sz w:val="28"/>
          <w:szCs w:val="28"/>
          <w:lang w:eastAsia="en-GB"/>
        </w:rPr>
        <w:t>case-by-case</w:t>
      </w:r>
      <w:r>
        <w:rPr>
          <w:rFonts w:ascii="Arial" w:eastAsia="Times New Roman" w:hAnsi="Arial" w:cs="Arial"/>
          <w:sz w:val="28"/>
          <w:szCs w:val="28"/>
          <w:lang w:eastAsia="en-GB"/>
        </w:rPr>
        <w:t xml:space="preserve"> basis after in depth discussion with the family/individual</w:t>
      </w:r>
      <w:r w:rsidR="005F1740">
        <w:rPr>
          <w:rFonts w:ascii="Arial" w:eastAsia="Times New Roman" w:hAnsi="Arial" w:cs="Arial"/>
          <w:sz w:val="28"/>
          <w:szCs w:val="28"/>
          <w:lang w:eastAsia="en-GB"/>
        </w:rPr>
        <w:t xml:space="preserve">. </w:t>
      </w:r>
    </w:p>
    <w:p w:rsidR="00F925B3" w:rsidRPr="00F925B3" w:rsidRDefault="00F925B3" w:rsidP="00F925B3">
      <w:pPr>
        <w:rPr>
          <w:rFonts w:ascii="Arial" w:hAnsi="Arial" w:cs="Arial"/>
          <w:b/>
          <w:sz w:val="32"/>
          <w:szCs w:val="32"/>
          <w:lang w:eastAsia="en-GB"/>
        </w:rPr>
      </w:pPr>
      <w:r w:rsidRPr="0040462E">
        <w:rPr>
          <w:rFonts w:ascii="Arial" w:hAnsi="Arial" w:cs="Arial"/>
          <w:b/>
          <w:sz w:val="32"/>
          <w:szCs w:val="32"/>
          <w:lang w:eastAsia="en-GB"/>
        </w:rPr>
        <w:t>Breast Cancer panel mutation analysis</w:t>
      </w:r>
    </w:p>
    <w:p w:rsidR="002C49DF" w:rsidRDefault="00BF1537" w:rsidP="00F925B3">
      <w:pPr>
        <w:spacing w:after="0" w:line="240" w:lineRule="auto"/>
        <w:outlineLvl w:val="1"/>
        <w:rPr>
          <w:rFonts w:ascii="Arial" w:eastAsia="Times New Roman" w:hAnsi="Arial" w:cs="Arial"/>
          <w:sz w:val="28"/>
          <w:szCs w:val="28"/>
          <w:lang w:eastAsia="en-GB"/>
        </w:rPr>
      </w:pPr>
      <w:r w:rsidRPr="004B29EA">
        <w:rPr>
          <w:rFonts w:ascii="Arial" w:eastAsia="Times New Roman" w:hAnsi="Arial" w:cs="Arial"/>
          <w:i/>
          <w:iCs/>
          <w:sz w:val="28"/>
          <w:szCs w:val="28"/>
          <w:lang w:eastAsia="en-GB"/>
        </w:rPr>
        <w:t>BRCA1</w:t>
      </w:r>
      <w:r>
        <w:rPr>
          <w:rFonts w:ascii="Arial" w:eastAsia="Times New Roman" w:hAnsi="Arial" w:cs="Arial"/>
          <w:sz w:val="28"/>
          <w:szCs w:val="28"/>
          <w:lang w:eastAsia="en-GB"/>
        </w:rPr>
        <w:t xml:space="preserve">, </w:t>
      </w:r>
      <w:r w:rsidRPr="004B29EA">
        <w:rPr>
          <w:rFonts w:ascii="Arial" w:eastAsia="Times New Roman" w:hAnsi="Arial" w:cs="Arial"/>
          <w:i/>
          <w:iCs/>
          <w:sz w:val="28"/>
          <w:szCs w:val="28"/>
          <w:lang w:eastAsia="en-GB"/>
        </w:rPr>
        <w:t>BRCA2</w:t>
      </w:r>
      <w:r>
        <w:rPr>
          <w:rFonts w:ascii="Arial" w:eastAsia="Times New Roman" w:hAnsi="Arial" w:cs="Arial"/>
          <w:sz w:val="28"/>
          <w:szCs w:val="28"/>
          <w:lang w:eastAsia="en-GB"/>
        </w:rPr>
        <w:t xml:space="preserve">, </w:t>
      </w:r>
      <w:r w:rsidRPr="004B29EA">
        <w:rPr>
          <w:rFonts w:ascii="Arial" w:eastAsia="Times New Roman" w:hAnsi="Arial" w:cs="Arial"/>
          <w:i/>
          <w:iCs/>
          <w:sz w:val="28"/>
          <w:szCs w:val="28"/>
          <w:lang w:eastAsia="en-GB"/>
        </w:rPr>
        <w:t>TP53</w:t>
      </w:r>
      <w:r>
        <w:rPr>
          <w:rFonts w:ascii="Arial" w:eastAsia="Times New Roman" w:hAnsi="Arial" w:cs="Arial"/>
          <w:sz w:val="28"/>
          <w:szCs w:val="28"/>
          <w:lang w:eastAsia="en-GB"/>
        </w:rPr>
        <w:t xml:space="preserve">, </w:t>
      </w:r>
      <w:r w:rsidRPr="004B29EA">
        <w:rPr>
          <w:rFonts w:ascii="Arial" w:eastAsia="Times New Roman" w:hAnsi="Arial" w:cs="Arial"/>
          <w:i/>
          <w:iCs/>
          <w:sz w:val="28"/>
          <w:szCs w:val="28"/>
          <w:lang w:eastAsia="en-GB"/>
        </w:rPr>
        <w:t>PALB2</w:t>
      </w:r>
      <w:r>
        <w:rPr>
          <w:rFonts w:ascii="Arial" w:eastAsia="Times New Roman" w:hAnsi="Arial" w:cs="Arial"/>
          <w:sz w:val="28"/>
          <w:szCs w:val="28"/>
          <w:lang w:eastAsia="en-GB"/>
        </w:rPr>
        <w:t xml:space="preserve">, </w:t>
      </w:r>
      <w:r w:rsidRPr="004B29EA">
        <w:rPr>
          <w:rFonts w:ascii="Arial" w:eastAsia="Times New Roman" w:hAnsi="Arial" w:cs="Arial"/>
          <w:i/>
          <w:iCs/>
          <w:sz w:val="28"/>
          <w:szCs w:val="28"/>
          <w:lang w:eastAsia="en-GB"/>
        </w:rPr>
        <w:t>ATM</w:t>
      </w:r>
      <w:r>
        <w:rPr>
          <w:rFonts w:ascii="Arial" w:eastAsia="Times New Roman" w:hAnsi="Arial" w:cs="Arial"/>
          <w:sz w:val="28"/>
          <w:szCs w:val="28"/>
          <w:lang w:eastAsia="en-GB"/>
        </w:rPr>
        <w:t xml:space="preserve">, </w:t>
      </w:r>
      <w:r w:rsidRPr="004B29EA">
        <w:rPr>
          <w:rFonts w:ascii="Arial" w:eastAsia="Times New Roman" w:hAnsi="Arial" w:cs="Arial"/>
          <w:i/>
          <w:iCs/>
          <w:sz w:val="28"/>
          <w:szCs w:val="28"/>
          <w:lang w:eastAsia="en-GB"/>
        </w:rPr>
        <w:t>CHEK2</w:t>
      </w:r>
      <w:r>
        <w:rPr>
          <w:rFonts w:ascii="Arial" w:eastAsia="Times New Roman" w:hAnsi="Arial" w:cs="Arial"/>
          <w:sz w:val="28"/>
          <w:szCs w:val="28"/>
          <w:lang w:eastAsia="en-GB"/>
        </w:rPr>
        <w:t xml:space="preserve">, </w:t>
      </w:r>
      <w:r w:rsidRPr="004B29EA">
        <w:rPr>
          <w:rFonts w:ascii="Arial" w:eastAsia="Times New Roman" w:hAnsi="Arial" w:cs="Arial"/>
          <w:i/>
          <w:iCs/>
          <w:sz w:val="28"/>
          <w:szCs w:val="28"/>
          <w:lang w:eastAsia="en-GB"/>
        </w:rPr>
        <w:t>PTEN</w:t>
      </w:r>
      <w:r w:rsidR="008C3B98">
        <w:rPr>
          <w:rFonts w:ascii="Arial" w:eastAsia="Times New Roman" w:hAnsi="Arial" w:cs="Arial"/>
          <w:i/>
          <w:iCs/>
          <w:sz w:val="28"/>
          <w:szCs w:val="28"/>
          <w:lang w:eastAsia="en-GB"/>
        </w:rPr>
        <w:t>, RAD51C, RAD51D</w:t>
      </w:r>
      <w:r>
        <w:rPr>
          <w:rFonts w:ascii="Arial" w:eastAsia="Times New Roman" w:hAnsi="Arial" w:cs="Arial"/>
          <w:sz w:val="28"/>
          <w:szCs w:val="28"/>
          <w:lang w:eastAsia="en-GB"/>
        </w:rPr>
        <w:t xml:space="preserve"> and </w:t>
      </w:r>
      <w:r w:rsidRPr="004B29EA">
        <w:rPr>
          <w:rFonts w:ascii="Arial" w:eastAsia="Times New Roman" w:hAnsi="Arial" w:cs="Arial"/>
          <w:i/>
          <w:iCs/>
          <w:sz w:val="28"/>
          <w:szCs w:val="28"/>
          <w:lang w:eastAsia="en-GB"/>
        </w:rPr>
        <w:t>STK11</w:t>
      </w:r>
      <w:r>
        <w:rPr>
          <w:rFonts w:ascii="Arial" w:eastAsia="Times New Roman" w:hAnsi="Arial" w:cs="Arial"/>
          <w:sz w:val="28"/>
          <w:szCs w:val="28"/>
          <w:lang w:eastAsia="en-GB"/>
        </w:rPr>
        <w:t xml:space="preserve"> make up the breast cancer gene panel which is accessible to all eligible families in Scotland via Clinical Genetics.  </w:t>
      </w:r>
    </w:p>
    <w:p w:rsidR="0040462E" w:rsidRDefault="0040462E" w:rsidP="00F925B3">
      <w:pPr>
        <w:spacing w:after="0" w:line="240" w:lineRule="auto"/>
        <w:outlineLvl w:val="1"/>
        <w:rPr>
          <w:rFonts w:ascii="Arial" w:eastAsia="Times New Roman" w:hAnsi="Arial" w:cs="Arial"/>
          <w:sz w:val="28"/>
          <w:szCs w:val="28"/>
          <w:lang w:eastAsia="en-GB"/>
        </w:rPr>
      </w:pPr>
    </w:p>
    <w:p w:rsidR="002C49DF" w:rsidRDefault="00BF1537" w:rsidP="00F925B3">
      <w:pPr>
        <w:spacing w:after="0"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Single gene testing is no longer undertaken but it is possible to request that only a single gene in the panel is reported.  </w:t>
      </w:r>
      <w:r w:rsidRPr="0040462E">
        <w:rPr>
          <w:rFonts w:ascii="Arial" w:eastAsia="Times New Roman" w:hAnsi="Arial" w:cs="Arial"/>
          <w:i/>
          <w:iCs/>
          <w:sz w:val="28"/>
          <w:szCs w:val="28"/>
          <w:lang w:eastAsia="en-GB"/>
        </w:rPr>
        <w:t>CDH1</w:t>
      </w:r>
      <w:r w:rsidRPr="0040462E">
        <w:rPr>
          <w:rFonts w:ascii="Arial" w:eastAsia="Times New Roman" w:hAnsi="Arial" w:cs="Arial"/>
          <w:sz w:val="28"/>
          <w:szCs w:val="28"/>
          <w:lang w:eastAsia="en-GB"/>
        </w:rPr>
        <w:t xml:space="preserve"> </w:t>
      </w:r>
      <w:r w:rsidR="0002557D" w:rsidRPr="0040462E">
        <w:rPr>
          <w:rFonts w:ascii="Arial" w:eastAsia="Times New Roman" w:hAnsi="Arial" w:cs="Arial"/>
          <w:sz w:val="28"/>
          <w:szCs w:val="28"/>
          <w:lang w:eastAsia="en-GB"/>
        </w:rPr>
        <w:t xml:space="preserve">is not on the breast cancer panel. </w:t>
      </w:r>
      <w:r w:rsidR="0040462E">
        <w:rPr>
          <w:rFonts w:ascii="Arial" w:eastAsia="Times New Roman" w:hAnsi="Arial" w:cs="Arial"/>
          <w:sz w:val="28"/>
          <w:szCs w:val="28"/>
          <w:lang w:eastAsia="en-GB"/>
        </w:rPr>
        <w:t xml:space="preserve"> </w:t>
      </w:r>
      <w:r w:rsidR="0002557D" w:rsidRPr="0040462E">
        <w:rPr>
          <w:rFonts w:ascii="Arial" w:eastAsia="Times New Roman" w:hAnsi="Arial" w:cs="Arial"/>
          <w:sz w:val="28"/>
          <w:szCs w:val="28"/>
          <w:lang w:eastAsia="en-GB"/>
        </w:rPr>
        <w:t>It</w:t>
      </w:r>
      <w:r w:rsidR="0002557D">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can be requested independently in those individuals/families with a </w:t>
      </w:r>
      <w:r w:rsidR="0040462E" w:rsidRPr="0040462E">
        <w:rPr>
          <w:rFonts w:ascii="Arial" w:eastAsia="Times New Roman" w:hAnsi="Arial" w:cs="Arial"/>
          <w:sz w:val="28"/>
          <w:szCs w:val="28"/>
          <w:lang w:eastAsia="en-GB"/>
        </w:rPr>
        <w:t>confirmed</w:t>
      </w:r>
      <w:r w:rsidR="0040462E">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history of </w:t>
      </w:r>
      <w:r w:rsidR="005F1740">
        <w:rPr>
          <w:rFonts w:ascii="Arial" w:eastAsia="Times New Roman" w:hAnsi="Arial" w:cs="Arial"/>
          <w:sz w:val="28"/>
          <w:szCs w:val="28"/>
          <w:lang w:eastAsia="en-GB"/>
        </w:rPr>
        <w:t xml:space="preserve">invasive </w:t>
      </w:r>
      <w:r w:rsidRPr="006E318B">
        <w:rPr>
          <w:rFonts w:ascii="Arial" w:eastAsia="Times New Roman" w:hAnsi="Arial" w:cs="Arial"/>
          <w:sz w:val="28"/>
          <w:szCs w:val="28"/>
          <w:lang w:eastAsia="en-GB"/>
        </w:rPr>
        <w:t>lobular</w:t>
      </w:r>
      <w:r>
        <w:rPr>
          <w:rFonts w:ascii="Arial" w:eastAsia="Times New Roman" w:hAnsi="Arial" w:cs="Arial"/>
          <w:sz w:val="28"/>
          <w:szCs w:val="28"/>
          <w:lang w:eastAsia="en-GB"/>
        </w:rPr>
        <w:t xml:space="preserve"> breast cancer </w:t>
      </w:r>
      <w:r w:rsidRPr="006E66ED">
        <w:rPr>
          <w:rFonts w:ascii="Arial" w:eastAsia="Times New Roman" w:hAnsi="Arial" w:cs="Arial"/>
          <w:b/>
          <w:sz w:val="28"/>
          <w:szCs w:val="28"/>
          <w:lang w:eastAsia="en-GB"/>
        </w:rPr>
        <w:t>and</w:t>
      </w:r>
      <w:r>
        <w:rPr>
          <w:rFonts w:ascii="Arial" w:eastAsia="Times New Roman" w:hAnsi="Arial" w:cs="Arial"/>
          <w:sz w:val="28"/>
          <w:szCs w:val="28"/>
          <w:lang w:eastAsia="en-GB"/>
        </w:rPr>
        <w:t xml:space="preserve"> </w:t>
      </w:r>
      <w:r w:rsidR="009C2054" w:rsidRPr="0040462E">
        <w:rPr>
          <w:rFonts w:ascii="Arial" w:eastAsia="Times New Roman" w:hAnsi="Arial" w:cs="Arial"/>
          <w:sz w:val="28"/>
          <w:szCs w:val="28"/>
          <w:lang w:eastAsia="en-GB"/>
        </w:rPr>
        <w:t>diffuse</w:t>
      </w:r>
      <w:r w:rsidR="009C2054">
        <w:rPr>
          <w:rFonts w:ascii="Arial" w:eastAsia="Times New Roman" w:hAnsi="Arial" w:cs="Arial"/>
          <w:sz w:val="28"/>
          <w:szCs w:val="28"/>
          <w:lang w:eastAsia="en-GB"/>
        </w:rPr>
        <w:t xml:space="preserve"> </w:t>
      </w:r>
      <w:r>
        <w:rPr>
          <w:rFonts w:ascii="Arial" w:eastAsia="Times New Roman" w:hAnsi="Arial" w:cs="Arial"/>
          <w:sz w:val="28"/>
          <w:szCs w:val="28"/>
          <w:lang w:eastAsia="en-GB"/>
        </w:rPr>
        <w:t>gastric cancer.</w:t>
      </w:r>
      <w:r w:rsidR="005F1740">
        <w:rPr>
          <w:rFonts w:ascii="Arial" w:eastAsia="Times New Roman" w:hAnsi="Arial" w:cs="Arial"/>
          <w:sz w:val="28"/>
          <w:szCs w:val="28"/>
          <w:lang w:eastAsia="en-GB"/>
        </w:rPr>
        <w:t xml:space="preserve"> </w:t>
      </w:r>
      <w:r w:rsidR="00293A44">
        <w:rPr>
          <w:rFonts w:ascii="Arial" w:eastAsia="Times New Roman" w:hAnsi="Arial" w:cs="Arial"/>
          <w:sz w:val="28"/>
          <w:szCs w:val="28"/>
          <w:lang w:eastAsia="en-GB"/>
        </w:rPr>
        <w:t>Testing is also considered in</w:t>
      </w:r>
      <w:r w:rsidR="006E66ED">
        <w:rPr>
          <w:rFonts w:ascii="Arial" w:eastAsia="Times New Roman" w:hAnsi="Arial" w:cs="Arial"/>
          <w:sz w:val="28"/>
          <w:szCs w:val="28"/>
          <w:lang w:eastAsia="en-GB"/>
        </w:rPr>
        <w:t xml:space="preserve"> women with bilateral lobular breast cancer </w:t>
      </w:r>
      <w:r w:rsidR="00293A44">
        <w:rPr>
          <w:rFonts w:ascii="Arial" w:eastAsia="Times New Roman" w:hAnsi="Arial" w:cs="Arial"/>
          <w:sz w:val="28"/>
          <w:szCs w:val="28"/>
          <w:lang w:eastAsia="en-GB"/>
        </w:rPr>
        <w:t xml:space="preserve">under 70 years </w:t>
      </w:r>
      <w:r w:rsidR="006E66ED">
        <w:rPr>
          <w:rFonts w:ascii="Arial" w:eastAsia="Times New Roman" w:hAnsi="Arial" w:cs="Arial"/>
          <w:sz w:val="28"/>
          <w:szCs w:val="28"/>
          <w:lang w:eastAsia="en-GB"/>
        </w:rPr>
        <w:t xml:space="preserve">or families with 2 lobular breast cancers under the age of 50 years even if there is no gastric cancer in the family.  </w:t>
      </w:r>
      <w:r w:rsidR="005F1740">
        <w:rPr>
          <w:rFonts w:ascii="Arial" w:eastAsia="Times New Roman" w:hAnsi="Arial" w:cs="Arial"/>
          <w:sz w:val="28"/>
          <w:szCs w:val="28"/>
          <w:lang w:eastAsia="en-GB"/>
        </w:rPr>
        <w:t xml:space="preserve">The most common route for </w:t>
      </w:r>
      <w:r w:rsidR="00D422E4">
        <w:rPr>
          <w:rFonts w:ascii="Arial" w:eastAsia="Times New Roman" w:hAnsi="Arial" w:cs="Arial"/>
          <w:sz w:val="28"/>
          <w:szCs w:val="28"/>
          <w:lang w:eastAsia="en-GB"/>
        </w:rPr>
        <w:t xml:space="preserve">women with a pathogenic variant in </w:t>
      </w:r>
      <w:r w:rsidR="005F1740" w:rsidRPr="0040462E">
        <w:rPr>
          <w:rFonts w:ascii="Arial" w:eastAsia="Times New Roman" w:hAnsi="Arial" w:cs="Arial"/>
          <w:i/>
          <w:iCs/>
          <w:sz w:val="28"/>
          <w:szCs w:val="28"/>
          <w:lang w:eastAsia="en-GB"/>
        </w:rPr>
        <w:t>CDH1</w:t>
      </w:r>
      <w:r w:rsidR="005F1740">
        <w:rPr>
          <w:rFonts w:ascii="Arial" w:eastAsia="Times New Roman" w:hAnsi="Arial" w:cs="Arial"/>
          <w:i/>
          <w:iCs/>
          <w:sz w:val="28"/>
          <w:szCs w:val="28"/>
          <w:lang w:eastAsia="en-GB"/>
        </w:rPr>
        <w:t xml:space="preserve"> </w:t>
      </w:r>
      <w:r w:rsidR="005F1740">
        <w:rPr>
          <w:rFonts w:ascii="Arial" w:eastAsia="Times New Roman" w:hAnsi="Arial" w:cs="Arial"/>
          <w:iCs/>
          <w:sz w:val="28"/>
          <w:szCs w:val="28"/>
          <w:lang w:eastAsia="en-GB"/>
        </w:rPr>
        <w:t xml:space="preserve">to be seen in a breast clinic is </w:t>
      </w:r>
      <w:r w:rsidR="00C122B5">
        <w:rPr>
          <w:rFonts w:ascii="Arial" w:eastAsia="Times New Roman" w:hAnsi="Arial" w:cs="Arial"/>
          <w:iCs/>
          <w:sz w:val="28"/>
          <w:szCs w:val="28"/>
          <w:lang w:eastAsia="en-GB"/>
        </w:rPr>
        <w:t>following predictive testing after identification in a relative with gastric cancer</w:t>
      </w:r>
      <w:r w:rsidR="005F1740">
        <w:rPr>
          <w:rFonts w:ascii="Arial" w:eastAsia="Times New Roman" w:hAnsi="Arial" w:cs="Arial"/>
          <w:iCs/>
          <w:sz w:val="28"/>
          <w:szCs w:val="28"/>
          <w:lang w:eastAsia="en-GB"/>
        </w:rPr>
        <w:t xml:space="preserve">. </w:t>
      </w:r>
      <w:r w:rsidR="005F1740">
        <w:rPr>
          <w:rFonts w:ascii="Arial" w:eastAsia="Times New Roman" w:hAnsi="Arial" w:cs="Arial"/>
          <w:i/>
          <w:iCs/>
          <w:sz w:val="28"/>
          <w:szCs w:val="28"/>
          <w:lang w:eastAsia="en-GB"/>
        </w:rPr>
        <w:t xml:space="preserve"> </w:t>
      </w:r>
      <w:r w:rsidR="005F1740">
        <w:rPr>
          <w:rFonts w:ascii="Arial" w:eastAsia="Times New Roman" w:hAnsi="Arial" w:cs="Arial"/>
          <w:sz w:val="28"/>
          <w:szCs w:val="28"/>
          <w:lang w:eastAsia="en-GB"/>
        </w:rPr>
        <w:t xml:space="preserve"> </w:t>
      </w:r>
    </w:p>
    <w:p w:rsidR="0040462E" w:rsidRDefault="0040462E" w:rsidP="00F925B3">
      <w:pPr>
        <w:spacing w:after="0" w:line="240" w:lineRule="auto"/>
        <w:outlineLvl w:val="1"/>
        <w:rPr>
          <w:rFonts w:ascii="Arial" w:eastAsia="Times New Roman" w:hAnsi="Arial" w:cs="Arial"/>
          <w:sz w:val="28"/>
          <w:szCs w:val="28"/>
          <w:lang w:eastAsia="en-GB"/>
        </w:rPr>
      </w:pPr>
    </w:p>
    <w:p w:rsidR="00F925B3" w:rsidRDefault="00BF1537" w:rsidP="00F925B3">
      <w:pPr>
        <w:spacing w:after="0"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At present, all breast cancer panel requests </w:t>
      </w:r>
      <w:r w:rsidRPr="0040462E">
        <w:rPr>
          <w:rFonts w:ascii="Arial" w:eastAsia="Times New Roman" w:hAnsi="Arial" w:cs="Arial"/>
          <w:sz w:val="28"/>
          <w:szCs w:val="28"/>
          <w:lang w:eastAsia="en-GB"/>
        </w:rPr>
        <w:t xml:space="preserve">in </w:t>
      </w:r>
      <w:r w:rsidR="00F925B3" w:rsidRPr="0040462E">
        <w:rPr>
          <w:rFonts w:ascii="Arial" w:eastAsia="Times New Roman" w:hAnsi="Arial" w:cs="Arial"/>
          <w:sz w:val="28"/>
          <w:szCs w:val="28"/>
          <w:lang w:eastAsia="en-GB"/>
        </w:rPr>
        <w:t>the East of</w:t>
      </w:r>
      <w:r w:rsidR="00F925B3">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Scotland are run and reported by </w:t>
      </w:r>
      <w:r w:rsidR="00837C48">
        <w:rPr>
          <w:rFonts w:ascii="Arial" w:eastAsia="Times New Roman" w:hAnsi="Arial" w:cs="Arial"/>
          <w:sz w:val="28"/>
          <w:szCs w:val="28"/>
          <w:lang w:eastAsia="en-GB"/>
        </w:rPr>
        <w:t xml:space="preserve">the </w:t>
      </w:r>
      <w:r>
        <w:rPr>
          <w:rFonts w:ascii="Arial" w:eastAsia="Times New Roman" w:hAnsi="Arial" w:cs="Arial"/>
          <w:sz w:val="28"/>
          <w:szCs w:val="28"/>
          <w:lang w:eastAsia="en-GB"/>
        </w:rPr>
        <w:t xml:space="preserve">Aberdeen molecular diagnostic laboratory.  </w:t>
      </w:r>
      <w:r w:rsidR="00F925B3" w:rsidRPr="0040462E">
        <w:rPr>
          <w:rFonts w:ascii="Arial" w:eastAsia="Times New Roman" w:hAnsi="Arial" w:cs="Arial"/>
          <w:sz w:val="28"/>
          <w:szCs w:val="28"/>
          <w:lang w:eastAsia="en-GB"/>
        </w:rPr>
        <w:t>Blood samples and lab request forms are sent</w:t>
      </w:r>
      <w:r w:rsidR="00A93E59" w:rsidRPr="0040462E">
        <w:rPr>
          <w:rFonts w:ascii="Arial" w:eastAsia="Times New Roman" w:hAnsi="Arial" w:cs="Arial"/>
          <w:sz w:val="28"/>
          <w:szCs w:val="28"/>
          <w:lang w:eastAsia="en-GB"/>
        </w:rPr>
        <w:t xml:space="preserve"> via</w:t>
      </w:r>
      <w:r w:rsidR="00F925B3" w:rsidRPr="0040462E">
        <w:rPr>
          <w:rFonts w:ascii="Arial" w:eastAsia="Times New Roman" w:hAnsi="Arial" w:cs="Arial"/>
          <w:sz w:val="28"/>
          <w:szCs w:val="28"/>
          <w:lang w:eastAsia="en-GB"/>
        </w:rPr>
        <w:t xml:space="preserve"> the local lab for DNA extraction.</w:t>
      </w:r>
    </w:p>
    <w:p w:rsidR="00F925B3" w:rsidRDefault="00F925B3" w:rsidP="00F925B3">
      <w:pPr>
        <w:spacing w:after="0" w:line="240" w:lineRule="auto"/>
        <w:outlineLvl w:val="1"/>
        <w:rPr>
          <w:rFonts w:ascii="Arial" w:eastAsia="Times New Roman" w:hAnsi="Arial" w:cs="Arial"/>
          <w:sz w:val="28"/>
          <w:szCs w:val="28"/>
          <w:lang w:eastAsia="en-GB"/>
        </w:rPr>
      </w:pPr>
    </w:p>
    <w:p w:rsidR="00BF1537" w:rsidRPr="00F925B3" w:rsidRDefault="00BF1537" w:rsidP="00F925B3">
      <w:pPr>
        <w:spacing w:after="0" w:line="240" w:lineRule="auto"/>
        <w:outlineLvl w:val="1"/>
        <w:rPr>
          <w:rFonts w:ascii="Arial" w:eastAsia="Times New Roman" w:hAnsi="Arial" w:cs="Arial"/>
          <w:b/>
          <w:sz w:val="32"/>
          <w:szCs w:val="28"/>
          <w:lang w:eastAsia="en-GB"/>
        </w:rPr>
      </w:pPr>
      <w:r>
        <w:rPr>
          <w:rFonts w:ascii="Arial" w:eastAsia="Times New Roman" w:hAnsi="Arial" w:cs="Arial"/>
          <w:sz w:val="28"/>
          <w:szCs w:val="28"/>
          <w:lang w:eastAsia="en-GB"/>
        </w:rPr>
        <w:t xml:space="preserve">The eligibility criteria are as follows: </w:t>
      </w:r>
    </w:p>
    <w:p w:rsidR="00AF53A6" w:rsidRDefault="00211D3B" w:rsidP="00AF53A6">
      <w:pPr>
        <w:spacing w:after="0"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lastRenderedPageBreak/>
        <w:t>Patient diagnosed with</w:t>
      </w:r>
      <w:r w:rsidR="00BF1537">
        <w:rPr>
          <w:rFonts w:ascii="Arial" w:eastAsia="Times New Roman" w:hAnsi="Arial" w:cs="Arial"/>
          <w:sz w:val="28"/>
          <w:szCs w:val="28"/>
          <w:lang w:eastAsia="en-GB"/>
        </w:rPr>
        <w:t>;</w:t>
      </w:r>
    </w:p>
    <w:p w:rsidR="00AF53A6" w:rsidRPr="00AF53A6" w:rsidRDefault="00AF53A6" w:rsidP="00AF53A6">
      <w:pPr>
        <w:pStyle w:val="ListParagraph"/>
        <w:numPr>
          <w:ilvl w:val="0"/>
          <w:numId w:val="5"/>
        </w:numPr>
        <w:spacing w:after="0" w:line="240" w:lineRule="auto"/>
        <w:outlineLvl w:val="1"/>
        <w:rPr>
          <w:rFonts w:ascii="Arial" w:eastAsia="Times New Roman" w:hAnsi="Arial" w:cs="Arial"/>
          <w:sz w:val="28"/>
          <w:szCs w:val="28"/>
          <w:lang w:eastAsia="en-GB"/>
        </w:rPr>
      </w:pPr>
      <w:r w:rsidRPr="00AF53A6">
        <w:rPr>
          <w:rFonts w:ascii="Arial" w:eastAsia="Times New Roman" w:hAnsi="Arial" w:cs="Arial"/>
          <w:sz w:val="28"/>
          <w:szCs w:val="28"/>
          <w:lang w:eastAsia="en-GB"/>
        </w:rPr>
        <w:t>Breast cancer, under age 40 years</w:t>
      </w:r>
    </w:p>
    <w:p w:rsidR="00AF53A6" w:rsidRPr="00AF53A6" w:rsidRDefault="00AF53A6" w:rsidP="00AF53A6">
      <w:pPr>
        <w:pStyle w:val="ListParagraph"/>
        <w:numPr>
          <w:ilvl w:val="0"/>
          <w:numId w:val="5"/>
        </w:numPr>
        <w:spacing w:after="0" w:line="240" w:lineRule="auto"/>
        <w:outlineLvl w:val="1"/>
        <w:rPr>
          <w:rFonts w:ascii="Arial" w:eastAsia="Times New Roman" w:hAnsi="Arial" w:cs="Arial"/>
          <w:sz w:val="28"/>
          <w:szCs w:val="28"/>
          <w:lang w:eastAsia="en-GB"/>
        </w:rPr>
      </w:pPr>
      <w:r w:rsidRPr="00AF53A6">
        <w:rPr>
          <w:rFonts w:ascii="Arial" w:eastAsia="Times New Roman" w:hAnsi="Arial" w:cs="Arial"/>
          <w:sz w:val="28"/>
          <w:szCs w:val="28"/>
          <w:lang w:eastAsia="en-GB"/>
        </w:rPr>
        <w:t xml:space="preserve">Bilateral breast cancer, </w:t>
      </w:r>
      <w:r w:rsidR="00A36212">
        <w:rPr>
          <w:rFonts w:ascii="Arial" w:eastAsia="Times New Roman" w:hAnsi="Arial" w:cs="Arial"/>
          <w:sz w:val="28"/>
          <w:szCs w:val="28"/>
          <w:lang w:eastAsia="en-GB"/>
        </w:rPr>
        <w:t xml:space="preserve">average </w:t>
      </w:r>
      <w:r w:rsidRPr="00AF53A6">
        <w:rPr>
          <w:rFonts w:ascii="Arial" w:eastAsia="Times New Roman" w:hAnsi="Arial" w:cs="Arial"/>
          <w:sz w:val="28"/>
          <w:szCs w:val="28"/>
          <w:lang w:eastAsia="en-GB"/>
        </w:rPr>
        <w:t xml:space="preserve">age </w:t>
      </w:r>
      <w:r w:rsidR="00A36212">
        <w:rPr>
          <w:rFonts w:ascii="Arial" w:eastAsia="Times New Roman" w:hAnsi="Arial" w:cs="Arial"/>
          <w:sz w:val="28"/>
          <w:szCs w:val="28"/>
          <w:lang w:eastAsia="en-GB"/>
        </w:rPr>
        <w:t>&lt;</w:t>
      </w:r>
      <w:r w:rsidRPr="00AF53A6">
        <w:rPr>
          <w:rFonts w:ascii="Arial" w:eastAsia="Times New Roman" w:hAnsi="Arial" w:cs="Arial"/>
          <w:sz w:val="28"/>
          <w:szCs w:val="28"/>
          <w:lang w:eastAsia="en-GB"/>
        </w:rPr>
        <w:t>60 years</w:t>
      </w:r>
    </w:p>
    <w:p w:rsidR="00AF53A6" w:rsidRPr="00AF53A6" w:rsidRDefault="00AF53A6" w:rsidP="00AF53A6">
      <w:pPr>
        <w:pStyle w:val="ListParagraph"/>
        <w:numPr>
          <w:ilvl w:val="0"/>
          <w:numId w:val="5"/>
        </w:numPr>
        <w:spacing w:after="0" w:line="240" w:lineRule="auto"/>
        <w:outlineLvl w:val="1"/>
        <w:rPr>
          <w:rFonts w:ascii="Arial" w:eastAsia="Times New Roman" w:hAnsi="Arial" w:cs="Arial"/>
          <w:sz w:val="28"/>
          <w:szCs w:val="28"/>
          <w:lang w:eastAsia="en-GB"/>
        </w:rPr>
      </w:pPr>
      <w:r w:rsidRPr="00AF53A6">
        <w:rPr>
          <w:rFonts w:ascii="Arial" w:eastAsia="Times New Roman" w:hAnsi="Arial" w:cs="Arial"/>
          <w:sz w:val="28"/>
          <w:szCs w:val="28"/>
          <w:lang w:eastAsia="en-GB"/>
        </w:rPr>
        <w:t>Triple negative breast cancer</w:t>
      </w:r>
      <w:r w:rsidR="00F9355F">
        <w:rPr>
          <w:rFonts w:ascii="Arial" w:eastAsia="Times New Roman" w:hAnsi="Arial" w:cs="Arial"/>
          <w:sz w:val="28"/>
          <w:szCs w:val="28"/>
          <w:lang w:eastAsia="en-GB"/>
        </w:rPr>
        <w:t xml:space="preserve"> &lt; 60years</w:t>
      </w:r>
      <w:r w:rsidRPr="00AF53A6">
        <w:rPr>
          <w:rFonts w:ascii="Arial" w:eastAsia="Times New Roman" w:hAnsi="Arial" w:cs="Arial"/>
          <w:sz w:val="28"/>
          <w:szCs w:val="28"/>
          <w:lang w:eastAsia="en-GB"/>
        </w:rPr>
        <w:t xml:space="preserve"> </w:t>
      </w:r>
      <w:r w:rsidRPr="00BF1537">
        <w:rPr>
          <w:rFonts w:ascii="Arial" w:eastAsia="Times New Roman" w:hAnsi="Arial" w:cs="Arial"/>
          <w:sz w:val="24"/>
          <w:szCs w:val="28"/>
          <w:lang w:eastAsia="en-GB"/>
        </w:rPr>
        <w:t>(this criterion is currently being reviewed with the possibility of an age limit being applied)</w:t>
      </w:r>
    </w:p>
    <w:p w:rsidR="00AF53A6" w:rsidRPr="00AF53A6" w:rsidRDefault="00AF53A6" w:rsidP="00AF53A6">
      <w:pPr>
        <w:pStyle w:val="ListParagraph"/>
        <w:numPr>
          <w:ilvl w:val="0"/>
          <w:numId w:val="5"/>
        </w:numPr>
        <w:spacing w:after="0" w:line="240" w:lineRule="auto"/>
        <w:outlineLvl w:val="1"/>
        <w:rPr>
          <w:rFonts w:ascii="Arial" w:eastAsia="Times New Roman" w:hAnsi="Arial" w:cs="Arial"/>
          <w:sz w:val="28"/>
          <w:szCs w:val="28"/>
          <w:lang w:eastAsia="en-GB"/>
        </w:rPr>
      </w:pPr>
      <w:r w:rsidRPr="00AF53A6">
        <w:rPr>
          <w:rFonts w:ascii="Arial" w:eastAsia="Times New Roman" w:hAnsi="Arial" w:cs="Arial"/>
          <w:sz w:val="28"/>
          <w:szCs w:val="28"/>
          <w:lang w:eastAsia="en-GB"/>
        </w:rPr>
        <w:t>Breast AND ovarian cancer, any age</w:t>
      </w:r>
    </w:p>
    <w:p w:rsidR="00AF53A6" w:rsidRPr="00AF53A6" w:rsidRDefault="00AF53A6" w:rsidP="00AF53A6">
      <w:pPr>
        <w:pStyle w:val="ListParagraph"/>
        <w:numPr>
          <w:ilvl w:val="0"/>
          <w:numId w:val="5"/>
        </w:numPr>
        <w:spacing w:after="0" w:line="240" w:lineRule="auto"/>
        <w:outlineLvl w:val="1"/>
        <w:rPr>
          <w:rFonts w:ascii="Arial" w:eastAsia="Times New Roman" w:hAnsi="Arial" w:cs="Arial"/>
          <w:sz w:val="28"/>
          <w:szCs w:val="28"/>
          <w:lang w:eastAsia="en-GB"/>
        </w:rPr>
      </w:pPr>
      <w:r w:rsidRPr="00AF53A6">
        <w:rPr>
          <w:rFonts w:ascii="Arial" w:eastAsia="Times New Roman" w:hAnsi="Arial" w:cs="Arial"/>
          <w:sz w:val="28"/>
          <w:szCs w:val="28"/>
          <w:lang w:eastAsia="en-GB"/>
        </w:rPr>
        <w:t>Male breast cancer, any age</w:t>
      </w:r>
    </w:p>
    <w:p w:rsidR="00AF53A6" w:rsidRDefault="00AF53A6" w:rsidP="00AF53A6">
      <w:pPr>
        <w:pStyle w:val="ListParagraph"/>
        <w:numPr>
          <w:ilvl w:val="0"/>
          <w:numId w:val="5"/>
        </w:numPr>
        <w:spacing w:after="0" w:line="240" w:lineRule="auto"/>
        <w:outlineLvl w:val="1"/>
        <w:rPr>
          <w:rFonts w:ascii="Arial" w:eastAsia="Times New Roman" w:hAnsi="Arial" w:cs="Arial"/>
          <w:sz w:val="28"/>
          <w:szCs w:val="28"/>
          <w:lang w:eastAsia="en-GB"/>
        </w:rPr>
      </w:pPr>
      <w:r w:rsidRPr="00AF53A6">
        <w:rPr>
          <w:rFonts w:ascii="Arial" w:eastAsia="Times New Roman" w:hAnsi="Arial" w:cs="Arial"/>
          <w:sz w:val="28"/>
          <w:szCs w:val="28"/>
          <w:lang w:eastAsia="en-GB"/>
        </w:rPr>
        <w:t>Non mucinous ovarian cancer, any age</w:t>
      </w:r>
    </w:p>
    <w:p w:rsidR="00211D3B" w:rsidRDefault="00211D3B" w:rsidP="00BF1537">
      <w:pPr>
        <w:pStyle w:val="ListParagraph"/>
        <w:numPr>
          <w:ilvl w:val="0"/>
          <w:numId w:val="5"/>
        </w:numPr>
        <w:spacing w:after="0" w:line="240" w:lineRule="auto"/>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Breast cancer with a family history meeting a Manchester Score of 15 or </w:t>
      </w:r>
      <w:r w:rsidRPr="00F51B76">
        <w:rPr>
          <w:rFonts w:ascii="Arial" w:eastAsia="Times New Roman" w:hAnsi="Arial" w:cs="Arial"/>
          <w:sz w:val="28"/>
          <w:szCs w:val="28"/>
          <w:lang w:eastAsia="en-GB"/>
        </w:rPr>
        <w:t>more</w:t>
      </w:r>
      <w:r w:rsidR="009C2054" w:rsidRPr="00F51B76">
        <w:rPr>
          <w:rFonts w:ascii="Arial" w:eastAsia="Times New Roman" w:hAnsi="Arial" w:cs="Arial"/>
          <w:sz w:val="28"/>
          <w:szCs w:val="28"/>
          <w:lang w:eastAsia="en-GB"/>
        </w:rPr>
        <w:t xml:space="preserve"> </w:t>
      </w:r>
      <w:r w:rsidR="00F925B3" w:rsidRPr="00F51B76">
        <w:rPr>
          <w:rFonts w:ascii="Arial" w:eastAsia="Times New Roman" w:hAnsi="Arial" w:cs="Arial"/>
          <w:sz w:val="28"/>
          <w:szCs w:val="28"/>
          <w:lang w:eastAsia="en-GB"/>
        </w:rPr>
        <w:t>(see Appendix)</w:t>
      </w:r>
      <w:r w:rsidR="00F9355F">
        <w:rPr>
          <w:rFonts w:ascii="Arial" w:eastAsia="Times New Roman" w:hAnsi="Arial" w:cs="Arial"/>
          <w:sz w:val="28"/>
          <w:szCs w:val="28"/>
          <w:lang w:eastAsia="en-GB"/>
        </w:rPr>
        <w:t xml:space="preserve"> or </w:t>
      </w:r>
      <w:proofErr w:type="spellStart"/>
      <w:r w:rsidR="00F9355F">
        <w:rPr>
          <w:rFonts w:ascii="Arial" w:eastAsia="Times New Roman" w:hAnsi="Arial" w:cs="Arial"/>
          <w:sz w:val="28"/>
          <w:szCs w:val="28"/>
          <w:lang w:eastAsia="en-GB"/>
        </w:rPr>
        <w:t>CanRisk</w:t>
      </w:r>
      <w:proofErr w:type="spellEnd"/>
      <w:r w:rsidR="00F9355F">
        <w:rPr>
          <w:rFonts w:ascii="Arial" w:eastAsia="Times New Roman" w:hAnsi="Arial" w:cs="Arial"/>
          <w:sz w:val="28"/>
          <w:szCs w:val="28"/>
          <w:lang w:eastAsia="en-GB"/>
        </w:rPr>
        <w:t xml:space="preserve"> score of 10% or more.</w:t>
      </w:r>
    </w:p>
    <w:p w:rsidR="00BF1537" w:rsidRDefault="00BF1537" w:rsidP="00BF1537">
      <w:pPr>
        <w:spacing w:after="0" w:line="240" w:lineRule="auto"/>
        <w:outlineLvl w:val="1"/>
        <w:rPr>
          <w:rFonts w:ascii="Arial" w:eastAsia="Times New Roman" w:hAnsi="Arial" w:cs="Arial"/>
          <w:sz w:val="28"/>
          <w:szCs w:val="28"/>
          <w:lang w:eastAsia="en-GB"/>
        </w:rPr>
      </w:pPr>
    </w:p>
    <w:p w:rsidR="0049388B" w:rsidRDefault="00C122B5" w:rsidP="00BF1537">
      <w:pPr>
        <w:spacing w:after="0" w:line="240" w:lineRule="auto"/>
        <w:outlineLvl w:val="1"/>
        <w:rPr>
          <w:rFonts w:ascii="Arial" w:eastAsia="Times New Roman" w:hAnsi="Arial" w:cs="Arial"/>
          <w:sz w:val="28"/>
          <w:szCs w:val="28"/>
          <w:lang w:eastAsia="en-GB"/>
        </w:rPr>
      </w:pPr>
      <w:r w:rsidRPr="0040462E">
        <w:rPr>
          <w:rFonts w:ascii="Arial" w:eastAsia="Times New Roman" w:hAnsi="Arial" w:cs="Arial"/>
          <w:sz w:val="28"/>
          <w:szCs w:val="28"/>
          <w:lang w:eastAsia="en-GB"/>
        </w:rPr>
        <w:t>Turnaround</w:t>
      </w:r>
      <w:r w:rsidR="00BF1537" w:rsidRPr="0040462E">
        <w:rPr>
          <w:rFonts w:ascii="Arial" w:eastAsia="Times New Roman" w:hAnsi="Arial" w:cs="Arial"/>
          <w:sz w:val="28"/>
          <w:szCs w:val="28"/>
          <w:lang w:eastAsia="en-GB"/>
        </w:rPr>
        <w:t xml:space="preserve"> time for breast cancer gene panel testing is currently </w:t>
      </w:r>
      <w:r w:rsidR="006E318B" w:rsidRPr="0040462E">
        <w:rPr>
          <w:rFonts w:ascii="Arial" w:eastAsia="Times New Roman" w:hAnsi="Arial" w:cs="Arial"/>
          <w:sz w:val="28"/>
          <w:szCs w:val="28"/>
          <w:lang w:eastAsia="en-GB"/>
        </w:rPr>
        <w:t>8-9 weeks</w:t>
      </w:r>
      <w:r w:rsidR="0040462E">
        <w:rPr>
          <w:rFonts w:ascii="Arial" w:eastAsia="Times New Roman" w:hAnsi="Arial" w:cs="Arial"/>
          <w:sz w:val="28"/>
          <w:szCs w:val="28"/>
          <w:lang w:eastAsia="en-GB"/>
        </w:rPr>
        <w:t xml:space="preserve">.  </w:t>
      </w:r>
      <w:r w:rsidR="00BF1537" w:rsidRPr="0040462E">
        <w:rPr>
          <w:rFonts w:ascii="Arial" w:eastAsia="Times New Roman" w:hAnsi="Arial" w:cs="Arial"/>
          <w:sz w:val="28"/>
          <w:szCs w:val="28"/>
          <w:lang w:eastAsia="en-GB"/>
        </w:rPr>
        <w:t>However, if a result is needed to aid management decisions regarding surgery or chemotherapy, urgent testing can be requested and delivered in 2</w:t>
      </w:r>
      <w:r w:rsidR="006E318B" w:rsidRPr="0040462E">
        <w:rPr>
          <w:rFonts w:ascii="Arial" w:eastAsia="Times New Roman" w:hAnsi="Arial" w:cs="Arial"/>
          <w:sz w:val="28"/>
          <w:szCs w:val="28"/>
          <w:lang w:eastAsia="en-GB"/>
        </w:rPr>
        <w:t>-4</w:t>
      </w:r>
      <w:r w:rsidR="00BF1537" w:rsidRPr="0040462E">
        <w:rPr>
          <w:rFonts w:ascii="Arial" w:eastAsia="Times New Roman" w:hAnsi="Arial" w:cs="Arial"/>
          <w:sz w:val="28"/>
          <w:szCs w:val="28"/>
          <w:lang w:eastAsia="en-GB"/>
        </w:rPr>
        <w:t xml:space="preserve"> weeks.</w:t>
      </w:r>
    </w:p>
    <w:p w:rsidR="00837C48" w:rsidRDefault="00837C48" w:rsidP="00BF1537">
      <w:pPr>
        <w:spacing w:after="0" w:line="240" w:lineRule="auto"/>
        <w:outlineLvl w:val="1"/>
        <w:rPr>
          <w:rFonts w:ascii="Arial" w:eastAsia="Times New Roman" w:hAnsi="Arial" w:cs="Arial"/>
          <w:sz w:val="28"/>
          <w:szCs w:val="28"/>
          <w:lang w:eastAsia="en-GB"/>
        </w:rPr>
      </w:pPr>
    </w:p>
    <w:p w:rsidR="00837C48" w:rsidRPr="00FF66D9" w:rsidRDefault="00837C48" w:rsidP="00837C48">
      <w:pPr>
        <w:rPr>
          <w:rFonts w:ascii="Arial" w:eastAsia="Times New Roman" w:hAnsi="Arial" w:cs="Arial"/>
          <w:b/>
          <w:bCs/>
          <w:sz w:val="32"/>
          <w:szCs w:val="32"/>
          <w:lang w:eastAsia="en-GB"/>
        </w:rPr>
      </w:pPr>
      <w:r>
        <w:rPr>
          <w:rFonts w:ascii="Arial" w:eastAsia="Times New Roman" w:hAnsi="Arial" w:cs="Arial"/>
          <w:b/>
          <w:bCs/>
          <w:sz w:val="32"/>
          <w:szCs w:val="32"/>
          <w:lang w:eastAsia="en-GB"/>
        </w:rPr>
        <w:t>Limitations of Genetic Testing</w:t>
      </w:r>
    </w:p>
    <w:p w:rsidR="00837C48" w:rsidRPr="00EB7EF8" w:rsidRDefault="00837C48" w:rsidP="00C752B1">
      <w:pPr>
        <w:spacing w:line="240" w:lineRule="auto"/>
        <w:rPr>
          <w:rFonts w:ascii="Arial" w:eastAsia="Times New Roman" w:hAnsi="Arial" w:cs="Arial"/>
          <w:sz w:val="28"/>
          <w:szCs w:val="28"/>
          <w:lang w:eastAsia="en-GB"/>
        </w:rPr>
      </w:pPr>
      <w:r w:rsidRPr="008A09BD">
        <w:rPr>
          <w:rFonts w:ascii="Arial" w:eastAsia="Times New Roman" w:hAnsi="Arial" w:cs="Arial"/>
          <w:sz w:val="28"/>
          <w:szCs w:val="28"/>
          <w:lang w:eastAsia="en-GB"/>
        </w:rPr>
        <w:t>In many families with a strong family history suggestive of a</w:t>
      </w:r>
      <w:r w:rsidR="00BC33E4">
        <w:rPr>
          <w:rFonts w:ascii="Arial" w:eastAsia="Times New Roman" w:hAnsi="Arial" w:cs="Arial"/>
          <w:sz w:val="28"/>
          <w:szCs w:val="28"/>
          <w:lang w:eastAsia="en-GB"/>
        </w:rPr>
        <w:t>n inherited</w:t>
      </w:r>
      <w:r w:rsidRPr="008A09BD">
        <w:rPr>
          <w:rFonts w:ascii="Arial" w:eastAsia="Times New Roman" w:hAnsi="Arial" w:cs="Arial"/>
          <w:sz w:val="28"/>
          <w:szCs w:val="28"/>
          <w:lang w:eastAsia="en-GB"/>
        </w:rPr>
        <w:t xml:space="preserve"> cancer predisposition, </w:t>
      </w:r>
      <w:r>
        <w:rPr>
          <w:rFonts w:ascii="Arial" w:eastAsia="Times New Roman" w:hAnsi="Arial" w:cs="Arial"/>
          <w:sz w:val="28"/>
          <w:szCs w:val="28"/>
          <w:lang w:eastAsia="en-GB"/>
        </w:rPr>
        <w:t>a</w:t>
      </w:r>
      <w:r w:rsidRPr="008A09BD">
        <w:rPr>
          <w:rFonts w:ascii="Arial" w:eastAsia="Times New Roman" w:hAnsi="Arial" w:cs="Arial"/>
          <w:sz w:val="28"/>
          <w:szCs w:val="28"/>
          <w:lang w:eastAsia="en-GB"/>
        </w:rPr>
        <w:t xml:space="preserve"> causative </w:t>
      </w:r>
      <w:r>
        <w:rPr>
          <w:rFonts w:ascii="Arial" w:eastAsia="Times New Roman" w:hAnsi="Arial" w:cs="Arial"/>
          <w:sz w:val="28"/>
          <w:szCs w:val="28"/>
          <w:lang w:eastAsia="en-GB"/>
        </w:rPr>
        <w:t>variant</w:t>
      </w:r>
      <w:r w:rsidRPr="008A09BD">
        <w:rPr>
          <w:rFonts w:ascii="Arial" w:eastAsia="Times New Roman" w:hAnsi="Arial" w:cs="Arial"/>
          <w:sz w:val="28"/>
          <w:szCs w:val="28"/>
          <w:lang w:eastAsia="en-GB"/>
        </w:rPr>
        <w:t xml:space="preserve"> </w:t>
      </w:r>
      <w:r>
        <w:rPr>
          <w:rFonts w:ascii="Arial" w:eastAsia="Times New Roman" w:hAnsi="Arial" w:cs="Arial"/>
          <w:sz w:val="28"/>
          <w:szCs w:val="28"/>
          <w:lang w:eastAsia="en-GB"/>
        </w:rPr>
        <w:t>is not</w:t>
      </w:r>
      <w:r w:rsidRPr="008A09BD">
        <w:rPr>
          <w:rFonts w:ascii="Arial" w:eastAsia="Times New Roman" w:hAnsi="Arial" w:cs="Arial"/>
          <w:sz w:val="28"/>
          <w:szCs w:val="28"/>
          <w:lang w:eastAsia="en-GB"/>
        </w:rPr>
        <w:t xml:space="preserve"> identified.  In this situation, there is no </w:t>
      </w:r>
      <w:r>
        <w:rPr>
          <w:rFonts w:ascii="Arial" w:eastAsia="Times New Roman" w:hAnsi="Arial" w:cs="Arial"/>
          <w:sz w:val="28"/>
          <w:szCs w:val="28"/>
          <w:lang w:eastAsia="en-GB"/>
        </w:rPr>
        <w:t xml:space="preserve">genetic </w:t>
      </w:r>
      <w:r w:rsidRPr="008A09BD">
        <w:rPr>
          <w:rFonts w:ascii="Arial" w:eastAsia="Times New Roman" w:hAnsi="Arial" w:cs="Arial"/>
          <w:sz w:val="28"/>
          <w:szCs w:val="28"/>
          <w:lang w:eastAsia="en-GB"/>
        </w:rPr>
        <w:t xml:space="preserve">test available to </w:t>
      </w:r>
      <w:r>
        <w:rPr>
          <w:rFonts w:ascii="Arial" w:eastAsia="Times New Roman" w:hAnsi="Arial" w:cs="Arial"/>
          <w:sz w:val="28"/>
          <w:szCs w:val="28"/>
          <w:lang w:eastAsia="en-GB"/>
        </w:rPr>
        <w:t xml:space="preserve">relatives to </w:t>
      </w:r>
      <w:r w:rsidRPr="008A09BD">
        <w:rPr>
          <w:rFonts w:ascii="Arial" w:eastAsia="Times New Roman" w:hAnsi="Arial" w:cs="Arial"/>
          <w:sz w:val="28"/>
          <w:szCs w:val="28"/>
          <w:lang w:eastAsia="en-GB"/>
        </w:rPr>
        <w:t xml:space="preserve">clarify their risk further.  In such families, </w:t>
      </w:r>
      <w:r>
        <w:rPr>
          <w:rFonts w:ascii="Arial" w:eastAsia="Times New Roman" w:hAnsi="Arial" w:cs="Arial"/>
          <w:sz w:val="28"/>
          <w:szCs w:val="28"/>
          <w:lang w:eastAsia="en-GB"/>
        </w:rPr>
        <w:t xml:space="preserve">risk assessment is based on family history </w:t>
      </w:r>
      <w:r w:rsidRPr="00EB7EF8">
        <w:rPr>
          <w:rFonts w:ascii="Arial" w:eastAsia="Times New Roman" w:hAnsi="Arial" w:cs="Arial"/>
          <w:sz w:val="28"/>
          <w:szCs w:val="28"/>
          <w:lang w:eastAsia="en-GB"/>
        </w:rPr>
        <w:t xml:space="preserve">and individuals </w:t>
      </w:r>
      <w:r>
        <w:rPr>
          <w:rFonts w:ascii="Arial" w:eastAsia="Times New Roman" w:hAnsi="Arial" w:cs="Arial"/>
          <w:sz w:val="28"/>
          <w:szCs w:val="28"/>
          <w:lang w:eastAsia="en-GB"/>
        </w:rPr>
        <w:t xml:space="preserve">will be offered additional screening and </w:t>
      </w:r>
      <w:r w:rsidRPr="00EB7EF8">
        <w:rPr>
          <w:rFonts w:ascii="Arial" w:eastAsia="Times New Roman" w:hAnsi="Arial" w:cs="Arial"/>
          <w:sz w:val="28"/>
          <w:szCs w:val="28"/>
          <w:lang w:eastAsia="en-GB"/>
        </w:rPr>
        <w:t xml:space="preserve">may wish to consider prophylactic surgery if </w:t>
      </w:r>
      <w:r w:rsidR="0082637F">
        <w:rPr>
          <w:rFonts w:ascii="Arial" w:eastAsia="Times New Roman" w:hAnsi="Arial" w:cs="Arial"/>
          <w:sz w:val="28"/>
          <w:szCs w:val="28"/>
          <w:lang w:eastAsia="en-GB"/>
        </w:rPr>
        <w:t xml:space="preserve">they are considered </w:t>
      </w:r>
      <w:r w:rsidRPr="00EB7EF8">
        <w:rPr>
          <w:rFonts w:ascii="Arial" w:eastAsia="Times New Roman" w:hAnsi="Arial" w:cs="Arial"/>
          <w:sz w:val="28"/>
          <w:szCs w:val="28"/>
          <w:lang w:eastAsia="en-GB"/>
        </w:rPr>
        <w:t xml:space="preserve">high risk.  </w:t>
      </w:r>
    </w:p>
    <w:p w:rsidR="00837C48" w:rsidRPr="0040462E" w:rsidRDefault="00DA3C34" w:rsidP="00C752B1">
      <w:pPr>
        <w:spacing w:line="240" w:lineRule="auto"/>
        <w:rPr>
          <w:rFonts w:ascii="Arial" w:eastAsia="Times New Roman" w:hAnsi="Arial" w:cs="Arial"/>
          <w:sz w:val="28"/>
          <w:szCs w:val="28"/>
          <w:lang w:eastAsia="en-GB"/>
        </w:rPr>
      </w:pPr>
      <w:r w:rsidRPr="0082637F">
        <w:rPr>
          <w:rFonts w:ascii="Arial" w:eastAsia="Times New Roman" w:hAnsi="Arial" w:cs="Arial"/>
          <w:sz w:val="28"/>
          <w:szCs w:val="28"/>
          <w:lang w:eastAsia="en-GB"/>
        </w:rPr>
        <w:t>It is not uncommon to identify</w:t>
      </w:r>
      <w:r>
        <w:rPr>
          <w:rFonts w:ascii="Arial" w:eastAsia="Times New Roman" w:hAnsi="Arial" w:cs="Arial"/>
          <w:sz w:val="28"/>
          <w:szCs w:val="28"/>
          <w:lang w:eastAsia="en-GB"/>
        </w:rPr>
        <w:t xml:space="preserve"> </w:t>
      </w:r>
      <w:r w:rsidRPr="0082637F">
        <w:rPr>
          <w:rFonts w:ascii="Arial" w:eastAsia="Times New Roman" w:hAnsi="Arial" w:cs="Arial"/>
          <w:sz w:val="28"/>
          <w:szCs w:val="28"/>
          <w:lang w:eastAsia="en-GB"/>
        </w:rPr>
        <w:t>a</w:t>
      </w:r>
      <w:r>
        <w:rPr>
          <w:rFonts w:ascii="Arial" w:eastAsia="Times New Roman" w:hAnsi="Arial" w:cs="Arial"/>
          <w:sz w:val="28"/>
          <w:szCs w:val="28"/>
          <w:lang w:eastAsia="en-GB"/>
        </w:rPr>
        <w:t xml:space="preserve"> </w:t>
      </w:r>
      <w:r w:rsidRPr="0082637F">
        <w:rPr>
          <w:rFonts w:ascii="Arial" w:eastAsia="Times New Roman" w:hAnsi="Arial" w:cs="Arial"/>
          <w:sz w:val="28"/>
          <w:szCs w:val="28"/>
          <w:lang w:eastAsia="en-GB"/>
        </w:rPr>
        <w:t xml:space="preserve">variant on panel testing, </w:t>
      </w:r>
      <w:r>
        <w:rPr>
          <w:rFonts w:ascii="Arial" w:eastAsia="Times New Roman" w:hAnsi="Arial" w:cs="Arial"/>
          <w:sz w:val="28"/>
          <w:szCs w:val="28"/>
          <w:lang w:eastAsia="en-GB"/>
        </w:rPr>
        <w:t xml:space="preserve">the significance of </w:t>
      </w:r>
      <w:r w:rsidRPr="00D422E4">
        <w:rPr>
          <w:rFonts w:ascii="Arial" w:hAnsi="Arial" w:cs="Arial"/>
          <w:color w:val="111111"/>
          <w:sz w:val="28"/>
          <w:szCs w:val="28"/>
          <w:shd w:val="clear" w:color="auto" w:fill="FFFFFF"/>
        </w:rPr>
        <w:t>wh</w:t>
      </w:r>
      <w:r>
        <w:rPr>
          <w:rFonts w:ascii="Arial" w:hAnsi="Arial" w:cs="Arial"/>
          <w:color w:val="111111"/>
          <w:sz w:val="28"/>
          <w:szCs w:val="28"/>
          <w:shd w:val="clear" w:color="auto" w:fill="FFFFFF"/>
        </w:rPr>
        <w:t>ich</w:t>
      </w:r>
      <w:r w:rsidRPr="00D422E4">
        <w:rPr>
          <w:rFonts w:ascii="Arial" w:hAnsi="Arial" w:cs="Arial"/>
          <w:color w:val="111111"/>
          <w:sz w:val="28"/>
          <w:szCs w:val="28"/>
          <w:shd w:val="clear" w:color="auto" w:fill="FFFFFF"/>
        </w:rPr>
        <w:t xml:space="preserve"> </w:t>
      </w:r>
      <w:r>
        <w:rPr>
          <w:rFonts w:ascii="Arial" w:hAnsi="Arial" w:cs="Arial"/>
          <w:color w:val="111111"/>
          <w:sz w:val="28"/>
          <w:szCs w:val="28"/>
          <w:shd w:val="clear" w:color="auto" w:fill="FFFFFF"/>
        </w:rPr>
        <w:t>is unclear</w:t>
      </w:r>
      <w:r w:rsidR="0082637F">
        <w:rPr>
          <w:rFonts w:ascii="Arial" w:hAnsi="Arial" w:cs="Arial"/>
          <w:color w:val="111111"/>
          <w:sz w:val="28"/>
          <w:szCs w:val="28"/>
          <w:shd w:val="clear" w:color="auto" w:fill="FFFFFF"/>
        </w:rPr>
        <w:t xml:space="preserve">. </w:t>
      </w:r>
      <w:r w:rsidR="00837C48" w:rsidRPr="0082637F">
        <w:rPr>
          <w:rFonts w:ascii="Arial" w:eastAsia="Times New Roman" w:hAnsi="Arial" w:cs="Arial"/>
          <w:sz w:val="28"/>
          <w:szCs w:val="28"/>
          <w:lang w:eastAsia="en-GB"/>
        </w:rPr>
        <w:t xml:space="preserve"> </w:t>
      </w:r>
      <w:r w:rsidR="00837C48" w:rsidRPr="00EB7EF8">
        <w:rPr>
          <w:rFonts w:ascii="Arial" w:eastAsia="Times New Roman" w:hAnsi="Arial" w:cs="Arial"/>
          <w:sz w:val="28"/>
          <w:szCs w:val="28"/>
          <w:lang w:eastAsia="en-GB"/>
        </w:rPr>
        <w:t xml:space="preserve">These are referred to as Variants of Uncertain Significance (VUS).  </w:t>
      </w:r>
      <w:r w:rsidR="0082637F">
        <w:rPr>
          <w:rFonts w:ascii="Arial" w:eastAsia="Times New Roman" w:hAnsi="Arial" w:cs="Arial"/>
          <w:sz w:val="28"/>
          <w:szCs w:val="28"/>
          <w:lang w:eastAsia="en-GB"/>
        </w:rPr>
        <w:t xml:space="preserve"> As more information accumulates</w:t>
      </w:r>
      <w:r w:rsidR="00A177B6">
        <w:rPr>
          <w:rFonts w:ascii="Arial" w:eastAsia="Times New Roman" w:hAnsi="Arial" w:cs="Arial"/>
          <w:sz w:val="28"/>
          <w:szCs w:val="28"/>
          <w:lang w:eastAsia="en-GB"/>
        </w:rPr>
        <w:t>,</w:t>
      </w:r>
      <w:r w:rsidR="0082637F">
        <w:rPr>
          <w:rFonts w:ascii="Arial" w:eastAsia="Times New Roman" w:hAnsi="Arial" w:cs="Arial"/>
          <w:sz w:val="28"/>
          <w:szCs w:val="28"/>
          <w:lang w:eastAsia="en-GB"/>
        </w:rPr>
        <w:t xml:space="preserve"> these variants </w:t>
      </w:r>
      <w:r w:rsidR="00A177B6">
        <w:rPr>
          <w:rFonts w:ascii="Arial" w:eastAsia="Times New Roman" w:hAnsi="Arial" w:cs="Arial"/>
          <w:sz w:val="28"/>
          <w:szCs w:val="28"/>
          <w:lang w:eastAsia="en-GB"/>
        </w:rPr>
        <w:t>may be able to be</w:t>
      </w:r>
      <w:r w:rsidR="0082637F">
        <w:rPr>
          <w:rFonts w:ascii="Arial" w:eastAsia="Times New Roman" w:hAnsi="Arial" w:cs="Arial"/>
          <w:sz w:val="28"/>
          <w:szCs w:val="28"/>
          <w:lang w:eastAsia="en-GB"/>
        </w:rPr>
        <w:t xml:space="preserve"> classified as either conferring no increased risk or as </w:t>
      </w:r>
      <w:r w:rsidR="00A177B6">
        <w:rPr>
          <w:rFonts w:ascii="Arial" w:eastAsia="Times New Roman" w:hAnsi="Arial" w:cs="Arial"/>
          <w:sz w:val="28"/>
          <w:szCs w:val="28"/>
          <w:lang w:eastAsia="en-GB"/>
        </w:rPr>
        <w:t xml:space="preserve">a </w:t>
      </w:r>
      <w:r w:rsidR="0082637F">
        <w:rPr>
          <w:rFonts w:ascii="Arial" w:eastAsia="Times New Roman" w:hAnsi="Arial" w:cs="Arial"/>
          <w:sz w:val="28"/>
          <w:szCs w:val="28"/>
          <w:lang w:eastAsia="en-GB"/>
        </w:rPr>
        <w:t xml:space="preserve">pathogenic </w:t>
      </w:r>
      <w:r w:rsidR="00A177B6">
        <w:rPr>
          <w:rFonts w:ascii="Arial" w:eastAsia="Times New Roman" w:hAnsi="Arial" w:cs="Arial"/>
          <w:sz w:val="28"/>
          <w:szCs w:val="28"/>
          <w:lang w:eastAsia="en-GB"/>
        </w:rPr>
        <w:t>variant. It</w:t>
      </w:r>
      <w:r w:rsidR="00837C48">
        <w:rPr>
          <w:rFonts w:ascii="Arial" w:eastAsia="Times New Roman" w:hAnsi="Arial" w:cs="Arial"/>
          <w:sz w:val="28"/>
          <w:szCs w:val="28"/>
          <w:lang w:eastAsia="en-GB"/>
        </w:rPr>
        <w:t xml:space="preserve"> is not possible to determine </w:t>
      </w:r>
      <w:r w:rsidR="00837C48" w:rsidRPr="00FF66D9">
        <w:rPr>
          <w:rFonts w:ascii="Arial" w:eastAsia="Times New Roman" w:hAnsi="Arial" w:cs="Arial"/>
          <w:sz w:val="28"/>
          <w:szCs w:val="28"/>
          <w:lang w:eastAsia="en-GB"/>
        </w:rPr>
        <w:t xml:space="preserve">risk by </w:t>
      </w:r>
      <w:r w:rsidR="00A177B6">
        <w:rPr>
          <w:rFonts w:ascii="Arial" w:eastAsia="Times New Roman" w:hAnsi="Arial" w:cs="Arial"/>
          <w:sz w:val="28"/>
          <w:szCs w:val="28"/>
          <w:lang w:eastAsia="en-GB"/>
        </w:rPr>
        <w:t>the</w:t>
      </w:r>
      <w:r w:rsidR="00A177B6" w:rsidRPr="00FF66D9">
        <w:rPr>
          <w:rFonts w:ascii="Arial" w:eastAsia="Times New Roman" w:hAnsi="Arial" w:cs="Arial"/>
          <w:sz w:val="28"/>
          <w:szCs w:val="28"/>
          <w:lang w:eastAsia="en-GB"/>
        </w:rPr>
        <w:t xml:space="preserve"> </w:t>
      </w:r>
      <w:r w:rsidR="00837C48" w:rsidRPr="00FF66D9">
        <w:rPr>
          <w:rFonts w:ascii="Arial" w:eastAsia="Times New Roman" w:hAnsi="Arial" w:cs="Arial"/>
          <w:sz w:val="28"/>
          <w:szCs w:val="28"/>
          <w:lang w:eastAsia="en-GB"/>
        </w:rPr>
        <w:t>presen</w:t>
      </w:r>
      <w:r w:rsidR="00837C48">
        <w:rPr>
          <w:rFonts w:ascii="Arial" w:eastAsia="Times New Roman" w:hAnsi="Arial" w:cs="Arial"/>
          <w:sz w:val="28"/>
          <w:szCs w:val="28"/>
          <w:lang w:eastAsia="en-GB"/>
        </w:rPr>
        <w:t>ce</w:t>
      </w:r>
      <w:r w:rsidR="00837C48" w:rsidRPr="00FF66D9">
        <w:rPr>
          <w:rFonts w:ascii="Arial" w:eastAsia="Times New Roman" w:hAnsi="Arial" w:cs="Arial"/>
          <w:sz w:val="28"/>
          <w:szCs w:val="28"/>
          <w:lang w:eastAsia="en-GB"/>
        </w:rPr>
        <w:t xml:space="preserve"> or absen</w:t>
      </w:r>
      <w:r w:rsidR="00837C48">
        <w:rPr>
          <w:rFonts w:ascii="Arial" w:eastAsia="Times New Roman" w:hAnsi="Arial" w:cs="Arial"/>
          <w:sz w:val="28"/>
          <w:szCs w:val="28"/>
          <w:lang w:eastAsia="en-GB"/>
        </w:rPr>
        <w:t>ce</w:t>
      </w:r>
      <w:r w:rsidR="00A177B6">
        <w:rPr>
          <w:rFonts w:ascii="Arial" w:eastAsia="Times New Roman" w:hAnsi="Arial" w:cs="Arial"/>
          <w:sz w:val="28"/>
          <w:szCs w:val="28"/>
          <w:lang w:eastAsia="en-GB"/>
        </w:rPr>
        <w:t xml:space="preserve"> of a VUS</w:t>
      </w:r>
      <w:r w:rsidR="00837C48" w:rsidRPr="00FF66D9">
        <w:rPr>
          <w:rFonts w:ascii="Arial" w:eastAsia="Times New Roman" w:hAnsi="Arial" w:cs="Arial"/>
          <w:sz w:val="28"/>
          <w:szCs w:val="28"/>
          <w:lang w:eastAsia="en-GB"/>
        </w:rPr>
        <w:t xml:space="preserve">. </w:t>
      </w:r>
    </w:p>
    <w:p w:rsidR="00BF1537" w:rsidRPr="00257244" w:rsidRDefault="00BF1537" w:rsidP="001955F8">
      <w:pPr>
        <w:spacing w:before="100" w:beforeAutospacing="1" w:after="100" w:afterAutospacing="1" w:line="240" w:lineRule="auto"/>
        <w:outlineLvl w:val="1"/>
        <w:rPr>
          <w:rFonts w:ascii="Arial" w:eastAsia="Times New Roman" w:hAnsi="Arial" w:cs="Arial"/>
          <w:i/>
          <w:iCs/>
          <w:sz w:val="28"/>
          <w:szCs w:val="28"/>
          <w:lang w:eastAsia="en-GB"/>
        </w:rPr>
      </w:pPr>
      <w:r w:rsidRPr="0040462E">
        <w:rPr>
          <w:rFonts w:ascii="Arial" w:eastAsia="Times New Roman" w:hAnsi="Arial" w:cs="Arial"/>
          <w:b/>
          <w:bCs/>
          <w:iCs/>
          <w:sz w:val="32"/>
          <w:szCs w:val="32"/>
          <w:lang w:eastAsia="en-GB"/>
        </w:rPr>
        <w:t>Gene Specific Information</w:t>
      </w:r>
      <w:r w:rsidRPr="00BF1537">
        <w:rPr>
          <w:rFonts w:ascii="Arial" w:eastAsia="Times New Roman" w:hAnsi="Arial" w:cs="Arial"/>
          <w:b/>
          <w:bCs/>
          <w:iCs/>
          <w:sz w:val="32"/>
          <w:szCs w:val="32"/>
          <w:lang w:eastAsia="en-GB"/>
        </w:rPr>
        <w:t xml:space="preserve"> &amp; Guidelines</w:t>
      </w:r>
    </w:p>
    <w:p w:rsidR="001955F8" w:rsidRPr="00BF1537" w:rsidRDefault="004B29EA" w:rsidP="001955F8">
      <w:pPr>
        <w:spacing w:before="100" w:beforeAutospacing="1" w:after="100" w:afterAutospacing="1" w:line="240" w:lineRule="auto"/>
        <w:outlineLvl w:val="1"/>
        <w:rPr>
          <w:rFonts w:ascii="Arial" w:eastAsia="Times New Roman" w:hAnsi="Arial" w:cs="Arial"/>
          <w:b/>
          <w:bCs/>
          <w:sz w:val="24"/>
          <w:szCs w:val="28"/>
          <w:lang w:eastAsia="en-GB"/>
        </w:rPr>
      </w:pPr>
      <w:r w:rsidRPr="00BF1537">
        <w:rPr>
          <w:rFonts w:ascii="Arial" w:eastAsia="Times New Roman" w:hAnsi="Arial" w:cs="Arial"/>
          <w:b/>
          <w:bCs/>
          <w:i/>
          <w:iCs/>
          <w:sz w:val="28"/>
          <w:szCs w:val="32"/>
          <w:lang w:eastAsia="en-GB"/>
        </w:rPr>
        <w:t xml:space="preserve">BRCA1 </w:t>
      </w:r>
      <w:r w:rsidRPr="00BF1537">
        <w:rPr>
          <w:rFonts w:ascii="Arial" w:eastAsia="Times New Roman" w:hAnsi="Arial" w:cs="Arial"/>
          <w:b/>
          <w:bCs/>
          <w:sz w:val="28"/>
          <w:szCs w:val="32"/>
          <w:lang w:eastAsia="en-GB"/>
        </w:rPr>
        <w:t xml:space="preserve">and </w:t>
      </w:r>
      <w:r w:rsidRPr="00BF1537">
        <w:rPr>
          <w:rFonts w:ascii="Arial" w:eastAsia="Times New Roman" w:hAnsi="Arial" w:cs="Arial"/>
          <w:b/>
          <w:bCs/>
          <w:i/>
          <w:iCs/>
          <w:sz w:val="28"/>
          <w:szCs w:val="32"/>
          <w:lang w:eastAsia="en-GB"/>
        </w:rPr>
        <w:t xml:space="preserve">BRCA2 </w:t>
      </w:r>
    </w:p>
    <w:p w:rsidR="00837503" w:rsidRDefault="004B29EA" w:rsidP="003F2A34">
      <w:pPr>
        <w:spacing w:before="100" w:beforeAutospacing="1" w:after="100" w:afterAutospacing="1" w:line="240" w:lineRule="auto"/>
        <w:rPr>
          <w:rFonts w:ascii="Arial" w:eastAsia="Times New Roman" w:hAnsi="Arial" w:cs="Arial"/>
          <w:sz w:val="28"/>
          <w:szCs w:val="28"/>
          <w:lang w:eastAsia="en-GB"/>
        </w:rPr>
      </w:pPr>
      <w:r w:rsidRPr="004B29EA">
        <w:rPr>
          <w:rFonts w:ascii="Arial" w:eastAsia="Times New Roman" w:hAnsi="Arial" w:cs="Arial"/>
          <w:sz w:val="28"/>
          <w:szCs w:val="28"/>
          <w:lang w:eastAsia="en-GB"/>
        </w:rPr>
        <w:t xml:space="preserve">Most inherited cases of breast cancer are associated with </w:t>
      </w:r>
      <w:r w:rsidR="00BC33E4">
        <w:rPr>
          <w:rFonts w:ascii="Arial" w:eastAsia="Times New Roman" w:hAnsi="Arial" w:cs="Arial"/>
          <w:sz w:val="28"/>
          <w:szCs w:val="28"/>
          <w:lang w:eastAsia="en-GB"/>
        </w:rPr>
        <w:t>a pathogenic variant</w:t>
      </w:r>
      <w:r w:rsidRPr="004B29EA">
        <w:rPr>
          <w:rFonts w:ascii="Arial" w:eastAsia="Times New Roman" w:hAnsi="Arial" w:cs="Arial"/>
          <w:sz w:val="28"/>
          <w:szCs w:val="28"/>
          <w:lang w:eastAsia="en-GB"/>
        </w:rPr>
        <w:t xml:space="preserve"> in two genes: </w:t>
      </w:r>
      <w:r w:rsidRPr="004B29EA">
        <w:rPr>
          <w:rFonts w:ascii="Arial" w:eastAsia="Times New Roman" w:hAnsi="Arial" w:cs="Arial"/>
          <w:i/>
          <w:iCs/>
          <w:sz w:val="28"/>
          <w:szCs w:val="28"/>
          <w:lang w:eastAsia="en-GB"/>
        </w:rPr>
        <w:t xml:space="preserve">BRCA1 </w:t>
      </w:r>
      <w:r w:rsidRPr="004B29EA">
        <w:rPr>
          <w:rFonts w:ascii="Arial" w:eastAsia="Times New Roman" w:hAnsi="Arial" w:cs="Arial"/>
          <w:sz w:val="28"/>
          <w:szCs w:val="28"/>
          <w:lang w:eastAsia="en-GB"/>
        </w:rPr>
        <w:t>(</w:t>
      </w:r>
      <w:proofErr w:type="spellStart"/>
      <w:r w:rsidRPr="004B29EA">
        <w:rPr>
          <w:rFonts w:ascii="Arial" w:eastAsia="Times New Roman" w:hAnsi="Arial" w:cs="Arial"/>
          <w:sz w:val="28"/>
          <w:szCs w:val="28"/>
          <w:lang w:eastAsia="en-GB"/>
        </w:rPr>
        <w:t>BReast</w:t>
      </w:r>
      <w:proofErr w:type="spellEnd"/>
      <w:r w:rsidRPr="004B29EA">
        <w:rPr>
          <w:rFonts w:ascii="Arial" w:eastAsia="Times New Roman" w:hAnsi="Arial" w:cs="Arial"/>
          <w:sz w:val="28"/>
          <w:szCs w:val="28"/>
          <w:lang w:eastAsia="en-GB"/>
        </w:rPr>
        <w:t xml:space="preserve"> </w:t>
      </w:r>
      <w:proofErr w:type="spellStart"/>
      <w:r w:rsidRPr="004B29EA">
        <w:rPr>
          <w:rFonts w:ascii="Arial" w:eastAsia="Times New Roman" w:hAnsi="Arial" w:cs="Arial"/>
          <w:sz w:val="28"/>
          <w:szCs w:val="28"/>
          <w:lang w:eastAsia="en-GB"/>
        </w:rPr>
        <w:t>CAncer</w:t>
      </w:r>
      <w:proofErr w:type="spellEnd"/>
      <w:r w:rsidRPr="004B29EA">
        <w:rPr>
          <w:rFonts w:ascii="Arial" w:eastAsia="Times New Roman" w:hAnsi="Arial" w:cs="Arial"/>
          <w:sz w:val="28"/>
          <w:szCs w:val="28"/>
          <w:lang w:eastAsia="en-GB"/>
        </w:rPr>
        <w:t xml:space="preserve"> gene One) and </w:t>
      </w:r>
      <w:r w:rsidRPr="004B29EA">
        <w:rPr>
          <w:rFonts w:ascii="Arial" w:eastAsia="Times New Roman" w:hAnsi="Arial" w:cs="Arial"/>
          <w:i/>
          <w:iCs/>
          <w:sz w:val="28"/>
          <w:szCs w:val="28"/>
          <w:lang w:eastAsia="en-GB"/>
        </w:rPr>
        <w:t xml:space="preserve">BRCA2 </w:t>
      </w:r>
      <w:r w:rsidRPr="004B29EA">
        <w:rPr>
          <w:rFonts w:ascii="Arial" w:eastAsia="Times New Roman" w:hAnsi="Arial" w:cs="Arial"/>
          <w:sz w:val="28"/>
          <w:szCs w:val="28"/>
          <w:lang w:eastAsia="en-GB"/>
        </w:rPr>
        <w:t>(</w:t>
      </w:r>
      <w:proofErr w:type="spellStart"/>
      <w:r w:rsidRPr="004B29EA">
        <w:rPr>
          <w:rFonts w:ascii="Arial" w:eastAsia="Times New Roman" w:hAnsi="Arial" w:cs="Arial"/>
          <w:sz w:val="28"/>
          <w:szCs w:val="28"/>
          <w:lang w:eastAsia="en-GB"/>
        </w:rPr>
        <w:t>BReast</w:t>
      </w:r>
      <w:proofErr w:type="spellEnd"/>
      <w:r w:rsidRPr="004B29EA">
        <w:rPr>
          <w:rFonts w:ascii="Arial" w:eastAsia="Times New Roman" w:hAnsi="Arial" w:cs="Arial"/>
          <w:sz w:val="28"/>
          <w:szCs w:val="28"/>
          <w:lang w:eastAsia="en-GB"/>
        </w:rPr>
        <w:t xml:space="preserve"> </w:t>
      </w:r>
      <w:proofErr w:type="spellStart"/>
      <w:r w:rsidRPr="004B29EA">
        <w:rPr>
          <w:rFonts w:ascii="Arial" w:eastAsia="Times New Roman" w:hAnsi="Arial" w:cs="Arial"/>
          <w:sz w:val="28"/>
          <w:szCs w:val="28"/>
          <w:lang w:eastAsia="en-GB"/>
        </w:rPr>
        <w:t>CAncer</w:t>
      </w:r>
      <w:proofErr w:type="spellEnd"/>
      <w:r w:rsidRPr="004B29EA">
        <w:rPr>
          <w:rFonts w:ascii="Arial" w:eastAsia="Times New Roman" w:hAnsi="Arial" w:cs="Arial"/>
          <w:sz w:val="28"/>
          <w:szCs w:val="28"/>
          <w:lang w:eastAsia="en-GB"/>
        </w:rPr>
        <w:t xml:space="preserve"> gene Two)</w:t>
      </w:r>
      <w:r w:rsidR="00A177B6">
        <w:rPr>
          <w:rFonts w:ascii="Arial" w:eastAsia="Times New Roman" w:hAnsi="Arial" w:cs="Arial"/>
          <w:sz w:val="28"/>
          <w:szCs w:val="28"/>
          <w:lang w:eastAsia="en-GB"/>
        </w:rPr>
        <w:t xml:space="preserve"> and</w:t>
      </w:r>
      <w:r w:rsidRPr="004B29EA">
        <w:rPr>
          <w:rFonts w:ascii="Arial" w:eastAsia="Times New Roman" w:hAnsi="Arial" w:cs="Arial"/>
          <w:sz w:val="28"/>
          <w:szCs w:val="28"/>
          <w:lang w:eastAsia="en-GB"/>
        </w:rPr>
        <w:t xml:space="preserve"> </w:t>
      </w:r>
      <w:r w:rsidR="00A177B6">
        <w:rPr>
          <w:rFonts w:ascii="Arial" w:eastAsia="Times New Roman" w:hAnsi="Arial" w:cs="Arial"/>
          <w:sz w:val="28"/>
          <w:szCs w:val="28"/>
          <w:lang w:eastAsia="en-GB"/>
        </w:rPr>
        <w:t xml:space="preserve">together they </w:t>
      </w:r>
      <w:r w:rsidRPr="004B29EA">
        <w:rPr>
          <w:rFonts w:ascii="Arial" w:eastAsia="Times New Roman" w:hAnsi="Arial" w:cs="Arial"/>
          <w:sz w:val="28"/>
          <w:szCs w:val="28"/>
          <w:lang w:eastAsia="en-GB"/>
        </w:rPr>
        <w:t>account</w:t>
      </w:r>
      <w:r w:rsidR="00A177B6">
        <w:rPr>
          <w:rFonts w:ascii="Arial" w:eastAsia="Times New Roman" w:hAnsi="Arial" w:cs="Arial"/>
          <w:sz w:val="28"/>
          <w:szCs w:val="28"/>
          <w:lang w:eastAsia="en-GB"/>
        </w:rPr>
        <w:t xml:space="preserve"> </w:t>
      </w:r>
      <w:r w:rsidRPr="004B29EA">
        <w:rPr>
          <w:rFonts w:ascii="Arial" w:eastAsia="Times New Roman" w:hAnsi="Arial" w:cs="Arial"/>
          <w:sz w:val="28"/>
          <w:szCs w:val="28"/>
          <w:lang w:eastAsia="en-GB"/>
        </w:rPr>
        <w:t xml:space="preserve">for </w:t>
      </w:r>
      <w:r w:rsidR="00BC33E4">
        <w:rPr>
          <w:rFonts w:ascii="Arial" w:eastAsia="Times New Roman" w:hAnsi="Arial" w:cs="Arial"/>
          <w:sz w:val="28"/>
          <w:szCs w:val="28"/>
          <w:lang w:eastAsia="en-GB"/>
        </w:rPr>
        <w:t xml:space="preserve">approximately </w:t>
      </w:r>
      <w:r w:rsidRPr="004B29EA">
        <w:rPr>
          <w:rFonts w:ascii="Arial" w:eastAsia="Times New Roman" w:hAnsi="Arial" w:cs="Arial"/>
          <w:sz w:val="28"/>
          <w:szCs w:val="28"/>
          <w:lang w:eastAsia="en-GB"/>
        </w:rPr>
        <w:t>20% of familial breast cancer</w:t>
      </w:r>
      <w:r w:rsidR="00B61AA5">
        <w:rPr>
          <w:rFonts w:ascii="Arial" w:eastAsia="Times New Roman" w:hAnsi="Arial" w:cs="Arial"/>
          <w:sz w:val="28"/>
          <w:szCs w:val="28"/>
          <w:lang w:eastAsia="en-GB"/>
        </w:rPr>
        <w:fldChar w:fldCharType="begin">
          <w:fldData xml:space="preserve">PEVuZE5vdGU+PENpdGU+PEF1dGhvcj5LYXN0PC9BdXRob3I+PFllYXI+MjAxNjwvWWVhcj48UmVj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PEVuZE5vdGU+PENpdGU+PEF1dGhvcj5LYXN0PC9BdXRob3I+PFllYXI+MjAxNjwvWWVhcj48UmVj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E71DE6" w:rsidRPr="00E71DE6">
        <w:rPr>
          <w:rFonts w:ascii="Arial" w:eastAsia="Times New Roman" w:hAnsi="Arial" w:cs="Arial"/>
          <w:noProof/>
          <w:sz w:val="28"/>
          <w:szCs w:val="28"/>
          <w:vertAlign w:val="superscript"/>
          <w:lang w:eastAsia="en-GB"/>
        </w:rPr>
        <w:t>1</w:t>
      </w:r>
      <w:r w:rsidR="00B61AA5">
        <w:rPr>
          <w:rFonts w:ascii="Arial" w:eastAsia="Times New Roman" w:hAnsi="Arial" w:cs="Arial"/>
          <w:sz w:val="28"/>
          <w:szCs w:val="28"/>
          <w:lang w:eastAsia="en-GB"/>
        </w:rPr>
        <w:fldChar w:fldCharType="end"/>
      </w:r>
      <w:r w:rsidRPr="004B29EA">
        <w:rPr>
          <w:rFonts w:ascii="Arial" w:eastAsia="Times New Roman" w:hAnsi="Arial" w:cs="Arial"/>
          <w:sz w:val="28"/>
          <w:szCs w:val="28"/>
          <w:lang w:eastAsia="en-GB"/>
        </w:rPr>
        <w:t xml:space="preserve">. </w:t>
      </w:r>
      <w:r w:rsidR="00837503">
        <w:rPr>
          <w:rFonts w:ascii="Arial" w:eastAsia="Times New Roman" w:hAnsi="Arial" w:cs="Arial"/>
          <w:sz w:val="28"/>
          <w:szCs w:val="28"/>
          <w:lang w:eastAsia="en-GB"/>
        </w:rPr>
        <w:t xml:space="preserve"> </w:t>
      </w:r>
      <w:r w:rsidR="00837503" w:rsidRPr="000E2A53">
        <w:rPr>
          <w:rFonts w:ascii="Arial" w:eastAsia="Times New Roman" w:hAnsi="Arial" w:cs="Arial"/>
          <w:sz w:val="28"/>
          <w:szCs w:val="28"/>
          <w:lang w:eastAsia="en-GB"/>
        </w:rPr>
        <w:t xml:space="preserve">Most pathogenic </w:t>
      </w:r>
      <w:r w:rsidR="00BC33E4">
        <w:rPr>
          <w:rFonts w:ascii="Arial" w:eastAsia="Times New Roman" w:hAnsi="Arial" w:cs="Arial"/>
          <w:sz w:val="28"/>
          <w:szCs w:val="28"/>
          <w:lang w:eastAsia="en-GB"/>
        </w:rPr>
        <w:t>variants</w:t>
      </w:r>
      <w:r w:rsidR="00837503" w:rsidRPr="000E2A53">
        <w:rPr>
          <w:rFonts w:ascii="Arial" w:eastAsia="Times New Roman" w:hAnsi="Arial" w:cs="Arial"/>
          <w:sz w:val="28"/>
          <w:szCs w:val="28"/>
          <w:lang w:eastAsia="en-GB"/>
        </w:rPr>
        <w:t xml:space="preserve"> are truncating</w:t>
      </w:r>
      <w:r w:rsidR="00A177B6">
        <w:rPr>
          <w:rFonts w:ascii="Arial" w:eastAsia="Times New Roman" w:hAnsi="Arial" w:cs="Arial"/>
          <w:sz w:val="28"/>
          <w:szCs w:val="28"/>
          <w:lang w:eastAsia="en-GB"/>
        </w:rPr>
        <w:t xml:space="preserve"> </w:t>
      </w:r>
      <w:r w:rsidR="00837503" w:rsidRPr="000E2A53">
        <w:rPr>
          <w:rFonts w:ascii="Arial" w:eastAsia="Times New Roman" w:hAnsi="Arial" w:cs="Arial"/>
          <w:sz w:val="28"/>
          <w:szCs w:val="28"/>
          <w:lang w:eastAsia="en-GB"/>
        </w:rPr>
        <w:t xml:space="preserve">and are scattered throughout the gene.  </w:t>
      </w:r>
      <w:r w:rsidR="00A177B6">
        <w:rPr>
          <w:rFonts w:ascii="Arial" w:eastAsia="Times New Roman" w:hAnsi="Arial" w:cs="Arial"/>
          <w:sz w:val="28"/>
          <w:szCs w:val="28"/>
          <w:lang w:eastAsia="en-GB"/>
        </w:rPr>
        <w:t>T</w:t>
      </w:r>
      <w:r w:rsidR="00837503" w:rsidRPr="000E2A53">
        <w:rPr>
          <w:rFonts w:ascii="Arial" w:eastAsia="Times New Roman" w:hAnsi="Arial" w:cs="Arial"/>
          <w:sz w:val="28"/>
          <w:szCs w:val="28"/>
          <w:lang w:eastAsia="en-GB"/>
        </w:rPr>
        <w:t xml:space="preserve">here are </w:t>
      </w:r>
      <w:r w:rsidR="00BC33E4">
        <w:rPr>
          <w:rFonts w:ascii="Arial" w:eastAsia="Times New Roman" w:hAnsi="Arial" w:cs="Arial"/>
          <w:sz w:val="28"/>
          <w:szCs w:val="28"/>
          <w:lang w:eastAsia="en-GB"/>
        </w:rPr>
        <w:t>specific founder variants</w:t>
      </w:r>
      <w:r w:rsidR="00837503" w:rsidRPr="000E2A53">
        <w:rPr>
          <w:rFonts w:ascii="Arial" w:eastAsia="Times New Roman" w:hAnsi="Arial" w:cs="Arial"/>
          <w:sz w:val="28"/>
          <w:szCs w:val="28"/>
          <w:lang w:eastAsia="en-GB"/>
        </w:rPr>
        <w:t xml:space="preserve"> </w:t>
      </w:r>
      <w:r w:rsidR="00A177B6">
        <w:rPr>
          <w:rFonts w:ascii="Arial" w:eastAsia="Times New Roman" w:hAnsi="Arial" w:cs="Arial"/>
          <w:sz w:val="28"/>
          <w:szCs w:val="28"/>
          <w:lang w:eastAsia="en-GB"/>
        </w:rPr>
        <w:t xml:space="preserve">that </w:t>
      </w:r>
      <w:r w:rsidR="00837503" w:rsidRPr="000E2A53">
        <w:rPr>
          <w:rFonts w:ascii="Arial" w:eastAsia="Times New Roman" w:hAnsi="Arial" w:cs="Arial"/>
          <w:sz w:val="28"/>
          <w:szCs w:val="28"/>
          <w:lang w:eastAsia="en-GB"/>
        </w:rPr>
        <w:t>occur in</w:t>
      </w:r>
      <w:r w:rsidR="0055159A">
        <w:rPr>
          <w:rFonts w:ascii="Arial" w:eastAsia="Times New Roman" w:hAnsi="Arial" w:cs="Arial"/>
          <w:sz w:val="28"/>
          <w:szCs w:val="28"/>
          <w:lang w:eastAsia="en-GB"/>
        </w:rPr>
        <w:t xml:space="preserve"> certain populations such as</w:t>
      </w:r>
      <w:r w:rsidR="00837503" w:rsidRPr="000E2A53">
        <w:rPr>
          <w:rFonts w:ascii="Arial" w:eastAsia="Times New Roman" w:hAnsi="Arial" w:cs="Arial"/>
          <w:sz w:val="28"/>
          <w:szCs w:val="28"/>
          <w:lang w:eastAsia="en-GB"/>
        </w:rPr>
        <w:t xml:space="preserve"> Ashkenazi </w:t>
      </w:r>
      <w:r w:rsidR="00837503" w:rsidRPr="002435ED">
        <w:rPr>
          <w:rFonts w:ascii="Arial" w:eastAsia="Times New Roman" w:hAnsi="Arial" w:cs="Arial"/>
          <w:sz w:val="28"/>
          <w:szCs w:val="28"/>
          <w:lang w:eastAsia="en-GB"/>
        </w:rPr>
        <w:t>Jewish</w:t>
      </w:r>
      <w:r w:rsidR="00837503" w:rsidRPr="000E2A53">
        <w:rPr>
          <w:rFonts w:ascii="Arial" w:eastAsia="Times New Roman" w:hAnsi="Arial" w:cs="Arial"/>
          <w:sz w:val="28"/>
          <w:szCs w:val="28"/>
          <w:lang w:eastAsia="en-GB"/>
        </w:rPr>
        <w:t xml:space="preserve"> and Icelandic populations</w:t>
      </w:r>
      <w:r w:rsidR="00B61AA5">
        <w:rPr>
          <w:rFonts w:ascii="Arial" w:eastAsia="Times New Roman" w:hAnsi="Arial" w:cs="Arial"/>
          <w:sz w:val="28"/>
          <w:szCs w:val="28"/>
          <w:lang w:eastAsia="en-GB"/>
        </w:rPr>
        <w:fldChar w:fldCharType="begin">
          <w:fldData xml:space="preserve">PEVuZE5vdGU+PENpdGU+PEF1dGhvcj5SZWJiZWNrPC9BdXRob3I+PFllYXI+MjAxODwvWWVhcj48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PEVuZE5vdGU+PENpdGU+PEF1dGhvcj5SZWJiZWNrPC9BdXRob3I+PFllYXI+MjAxODwvWWVhcj48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E71DE6" w:rsidRPr="00E71DE6">
        <w:rPr>
          <w:rFonts w:ascii="Arial" w:eastAsia="Times New Roman" w:hAnsi="Arial" w:cs="Arial"/>
          <w:noProof/>
          <w:sz w:val="28"/>
          <w:szCs w:val="28"/>
          <w:vertAlign w:val="superscript"/>
          <w:lang w:eastAsia="en-GB"/>
        </w:rPr>
        <w:t>6</w:t>
      </w:r>
      <w:r w:rsidR="00B61AA5">
        <w:rPr>
          <w:rFonts w:ascii="Arial" w:eastAsia="Times New Roman" w:hAnsi="Arial" w:cs="Arial"/>
          <w:sz w:val="28"/>
          <w:szCs w:val="28"/>
          <w:lang w:eastAsia="en-GB"/>
        </w:rPr>
        <w:fldChar w:fldCharType="end"/>
      </w:r>
      <w:r w:rsidR="00837503" w:rsidRPr="000E2A53">
        <w:rPr>
          <w:rFonts w:ascii="Arial" w:eastAsia="Times New Roman" w:hAnsi="Arial" w:cs="Arial"/>
          <w:sz w:val="28"/>
          <w:szCs w:val="28"/>
          <w:lang w:eastAsia="en-GB"/>
        </w:rPr>
        <w:t>.</w:t>
      </w:r>
      <w:r w:rsidR="00837503" w:rsidRPr="00B03319">
        <w:rPr>
          <w:rFonts w:ascii="Arial" w:eastAsia="Times New Roman" w:hAnsi="Arial" w:cs="Arial"/>
          <w:sz w:val="28"/>
          <w:szCs w:val="28"/>
          <w:lang w:eastAsia="en-GB"/>
        </w:rPr>
        <w:t xml:space="preserve"> </w:t>
      </w:r>
      <w:r w:rsidR="00837503">
        <w:rPr>
          <w:rFonts w:ascii="Arial" w:eastAsia="Times New Roman" w:hAnsi="Arial" w:cs="Arial"/>
          <w:sz w:val="28"/>
          <w:szCs w:val="28"/>
          <w:lang w:eastAsia="en-GB"/>
        </w:rPr>
        <w:t xml:space="preserve"> </w:t>
      </w:r>
      <w:r w:rsidR="00837503" w:rsidRPr="00EE5763">
        <w:rPr>
          <w:rFonts w:ascii="Arial" w:eastAsia="Times New Roman" w:hAnsi="Arial" w:cs="Arial"/>
          <w:sz w:val="28"/>
          <w:szCs w:val="28"/>
          <w:lang w:eastAsia="en-GB"/>
        </w:rPr>
        <w:t xml:space="preserve">BRCA1 and BRCA2 </w:t>
      </w:r>
      <w:r w:rsidR="00837503">
        <w:rPr>
          <w:rFonts w:ascii="Arial" w:eastAsia="Times New Roman" w:hAnsi="Arial" w:cs="Arial"/>
          <w:sz w:val="28"/>
          <w:szCs w:val="28"/>
          <w:lang w:eastAsia="en-GB"/>
        </w:rPr>
        <w:t xml:space="preserve">are tumour suppressor </w:t>
      </w:r>
      <w:r w:rsidR="00D8486B">
        <w:rPr>
          <w:rFonts w:ascii="Arial" w:eastAsia="Times New Roman" w:hAnsi="Arial" w:cs="Arial"/>
          <w:sz w:val="28"/>
          <w:szCs w:val="28"/>
          <w:lang w:eastAsia="en-GB"/>
        </w:rPr>
        <w:lastRenderedPageBreak/>
        <w:t>proteins</w:t>
      </w:r>
      <w:r w:rsidR="00837503">
        <w:rPr>
          <w:rFonts w:ascii="Arial" w:eastAsia="Times New Roman" w:hAnsi="Arial" w:cs="Arial"/>
          <w:sz w:val="28"/>
          <w:szCs w:val="28"/>
          <w:lang w:eastAsia="en-GB"/>
        </w:rPr>
        <w:t xml:space="preserve"> with a fundamental role in the cellular response to DNA damage through activation of specific repair processes</w:t>
      </w:r>
      <w:r w:rsidR="002110F9">
        <w:rPr>
          <w:rFonts w:ascii="Arial" w:eastAsia="Times New Roman" w:hAnsi="Arial" w:cs="Arial"/>
          <w:sz w:val="28"/>
          <w:szCs w:val="28"/>
          <w:lang w:eastAsia="en-GB"/>
        </w:rPr>
        <w:t xml:space="preserve"> (homologous recombination)</w:t>
      </w:r>
      <w:r w:rsidR="00837503">
        <w:rPr>
          <w:rFonts w:ascii="Arial" w:eastAsia="Times New Roman" w:hAnsi="Arial" w:cs="Arial"/>
          <w:sz w:val="28"/>
          <w:szCs w:val="28"/>
          <w:lang w:eastAsia="en-GB"/>
        </w:rPr>
        <w:t xml:space="preserve">. </w:t>
      </w:r>
      <w:r w:rsidR="0055159A">
        <w:rPr>
          <w:rFonts w:ascii="Arial" w:eastAsia="Times New Roman" w:hAnsi="Arial" w:cs="Arial"/>
          <w:sz w:val="28"/>
          <w:szCs w:val="28"/>
          <w:lang w:eastAsia="en-GB"/>
        </w:rPr>
        <w:t>The majority of variants are t</w:t>
      </w:r>
      <w:r w:rsidR="00A177B6">
        <w:rPr>
          <w:rFonts w:ascii="Arial" w:eastAsia="Times New Roman" w:hAnsi="Arial" w:cs="Arial"/>
          <w:sz w:val="28"/>
          <w:szCs w:val="28"/>
          <w:lang w:eastAsia="en-GB"/>
        </w:rPr>
        <w:t xml:space="preserve">runcating </w:t>
      </w:r>
      <w:r w:rsidR="00DA3C34">
        <w:rPr>
          <w:rFonts w:ascii="Arial" w:eastAsia="Times New Roman" w:hAnsi="Arial" w:cs="Arial"/>
          <w:sz w:val="28"/>
          <w:szCs w:val="28"/>
          <w:lang w:eastAsia="en-GB"/>
        </w:rPr>
        <w:t>variants</w:t>
      </w:r>
      <w:r w:rsidR="0055159A">
        <w:rPr>
          <w:rFonts w:ascii="Arial" w:eastAsia="Times New Roman" w:hAnsi="Arial" w:cs="Arial"/>
          <w:sz w:val="28"/>
          <w:szCs w:val="28"/>
          <w:lang w:eastAsia="en-GB"/>
        </w:rPr>
        <w:t xml:space="preserve"> predicted to result in a reduction in </w:t>
      </w:r>
      <w:r w:rsidR="00A177B6">
        <w:rPr>
          <w:rFonts w:ascii="Arial" w:eastAsia="Times New Roman" w:hAnsi="Arial" w:cs="Arial"/>
          <w:sz w:val="28"/>
          <w:szCs w:val="28"/>
          <w:lang w:eastAsia="en-GB"/>
        </w:rPr>
        <w:t xml:space="preserve">BRCA1 and BRCA2 </w:t>
      </w:r>
      <w:r w:rsidR="0055159A">
        <w:rPr>
          <w:rFonts w:ascii="Arial" w:eastAsia="Times New Roman" w:hAnsi="Arial" w:cs="Arial"/>
          <w:sz w:val="28"/>
          <w:szCs w:val="28"/>
          <w:lang w:eastAsia="en-GB"/>
        </w:rPr>
        <w:t>protein</w:t>
      </w:r>
      <w:r w:rsidR="00A177B6">
        <w:rPr>
          <w:rFonts w:ascii="Arial" w:eastAsia="Times New Roman" w:hAnsi="Arial" w:cs="Arial"/>
          <w:sz w:val="28"/>
          <w:szCs w:val="28"/>
          <w:lang w:eastAsia="en-GB"/>
        </w:rPr>
        <w:t xml:space="preserve"> an</w:t>
      </w:r>
      <w:r w:rsidR="0055159A">
        <w:rPr>
          <w:rFonts w:ascii="Arial" w:eastAsia="Times New Roman" w:hAnsi="Arial" w:cs="Arial"/>
          <w:sz w:val="28"/>
          <w:szCs w:val="28"/>
          <w:lang w:eastAsia="en-GB"/>
        </w:rPr>
        <w:t>d</w:t>
      </w:r>
      <w:r w:rsidR="00A177B6">
        <w:rPr>
          <w:rFonts w:ascii="Arial" w:eastAsia="Times New Roman" w:hAnsi="Arial" w:cs="Arial"/>
          <w:sz w:val="28"/>
          <w:szCs w:val="28"/>
          <w:lang w:eastAsia="en-GB"/>
        </w:rPr>
        <w:t xml:space="preserve"> </w:t>
      </w:r>
      <w:r w:rsidR="004A3594">
        <w:rPr>
          <w:rFonts w:ascii="Arial" w:eastAsia="Times New Roman" w:hAnsi="Arial" w:cs="Arial"/>
          <w:sz w:val="28"/>
          <w:szCs w:val="28"/>
          <w:lang w:eastAsia="en-GB"/>
        </w:rPr>
        <w:t xml:space="preserve">thus </w:t>
      </w:r>
      <w:r w:rsidR="0055159A">
        <w:rPr>
          <w:rFonts w:ascii="Arial" w:eastAsia="Times New Roman" w:hAnsi="Arial" w:cs="Arial"/>
          <w:sz w:val="28"/>
          <w:szCs w:val="28"/>
          <w:lang w:eastAsia="en-GB"/>
        </w:rPr>
        <w:t>impeding the</w:t>
      </w:r>
      <w:r w:rsidR="00A177B6">
        <w:rPr>
          <w:rFonts w:ascii="Arial" w:eastAsia="Times New Roman" w:hAnsi="Arial" w:cs="Arial"/>
          <w:sz w:val="28"/>
          <w:szCs w:val="28"/>
          <w:lang w:eastAsia="en-GB"/>
        </w:rPr>
        <w:t xml:space="preserve"> cells </w:t>
      </w:r>
      <w:r w:rsidR="0055159A">
        <w:rPr>
          <w:rFonts w:ascii="Arial" w:eastAsia="Times New Roman" w:hAnsi="Arial" w:cs="Arial"/>
          <w:sz w:val="28"/>
          <w:szCs w:val="28"/>
          <w:lang w:eastAsia="en-GB"/>
        </w:rPr>
        <w:t xml:space="preserve">ability </w:t>
      </w:r>
      <w:r w:rsidR="00A177B6">
        <w:rPr>
          <w:rFonts w:ascii="Arial" w:eastAsia="Times New Roman" w:hAnsi="Arial" w:cs="Arial"/>
          <w:sz w:val="28"/>
          <w:szCs w:val="28"/>
          <w:lang w:eastAsia="en-GB"/>
        </w:rPr>
        <w:t xml:space="preserve">to </w:t>
      </w:r>
      <w:r w:rsidR="004A3594">
        <w:rPr>
          <w:rFonts w:ascii="Arial" w:eastAsia="Times New Roman" w:hAnsi="Arial" w:cs="Arial"/>
          <w:sz w:val="28"/>
          <w:szCs w:val="28"/>
          <w:lang w:eastAsia="en-GB"/>
        </w:rPr>
        <w:t>repair DNA</w:t>
      </w:r>
      <w:r w:rsidR="00B61AA5">
        <w:rPr>
          <w:rFonts w:ascii="Arial" w:eastAsia="Times New Roman" w:hAnsi="Arial" w:cs="Arial"/>
          <w:sz w:val="28"/>
          <w:szCs w:val="28"/>
          <w:lang w:eastAsia="en-GB"/>
        </w:rPr>
        <w:fldChar w:fldCharType="begin">
          <w:fldData xml:space="preserve">PEVuZE5vdGU+PENpdGU+PEF1dGhvcj5Gb3Vsa2VzPC9BdXRob3I+PFllYXI+MjAxMzwvWWVhcj48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PEVuZE5vdGU+PENpdGU+PEF1dGhvcj5Gb3Vsa2VzPC9BdXRob3I+PFllYXI+MjAxMzwvWWVhcj48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590516" w:rsidRPr="00590516">
        <w:rPr>
          <w:rFonts w:ascii="Arial" w:eastAsia="Times New Roman" w:hAnsi="Arial" w:cs="Arial"/>
          <w:noProof/>
          <w:sz w:val="28"/>
          <w:szCs w:val="28"/>
          <w:vertAlign w:val="superscript"/>
          <w:lang w:eastAsia="en-GB"/>
        </w:rPr>
        <w:t>7</w:t>
      </w:r>
      <w:r w:rsidR="00B61AA5">
        <w:rPr>
          <w:rFonts w:ascii="Arial" w:eastAsia="Times New Roman" w:hAnsi="Arial" w:cs="Arial"/>
          <w:sz w:val="28"/>
          <w:szCs w:val="28"/>
          <w:lang w:eastAsia="en-GB"/>
        </w:rPr>
        <w:fldChar w:fldCharType="end"/>
      </w:r>
      <w:r w:rsidR="004A3594">
        <w:rPr>
          <w:rFonts w:ascii="Arial" w:eastAsia="Times New Roman" w:hAnsi="Arial" w:cs="Arial"/>
          <w:sz w:val="28"/>
          <w:szCs w:val="28"/>
          <w:lang w:eastAsia="en-GB"/>
        </w:rPr>
        <w:t xml:space="preserve">. </w:t>
      </w:r>
    </w:p>
    <w:p w:rsidR="0069311E" w:rsidRDefault="00B03319" w:rsidP="003F2A34">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sz w:val="28"/>
          <w:szCs w:val="28"/>
          <w:lang w:eastAsia="en-GB"/>
        </w:rPr>
        <w:t>The risk of developing breast cancer in</w:t>
      </w:r>
      <w:r w:rsidR="00BC33E4">
        <w:rPr>
          <w:rFonts w:ascii="Arial" w:eastAsia="Times New Roman" w:hAnsi="Arial" w:cs="Arial"/>
          <w:sz w:val="28"/>
          <w:szCs w:val="28"/>
          <w:lang w:eastAsia="en-GB"/>
        </w:rPr>
        <w:t xml:space="preserve"> women with a pathogenic</w:t>
      </w:r>
      <w:r>
        <w:rPr>
          <w:rFonts w:ascii="Arial" w:eastAsia="Times New Roman" w:hAnsi="Arial" w:cs="Arial"/>
          <w:sz w:val="28"/>
          <w:szCs w:val="28"/>
          <w:lang w:eastAsia="en-GB"/>
        </w:rPr>
        <w:t xml:space="preserve"> </w:t>
      </w:r>
      <w:r w:rsidRPr="006D7DFB">
        <w:rPr>
          <w:rFonts w:ascii="Arial" w:eastAsia="Times New Roman" w:hAnsi="Arial" w:cs="Arial"/>
          <w:i/>
          <w:iCs/>
          <w:sz w:val="28"/>
          <w:szCs w:val="28"/>
          <w:lang w:eastAsia="en-GB"/>
        </w:rPr>
        <w:t xml:space="preserve">BRCA1 </w:t>
      </w:r>
      <w:r w:rsidRPr="00C842E3">
        <w:rPr>
          <w:rFonts w:ascii="Arial" w:eastAsia="Times New Roman" w:hAnsi="Arial" w:cs="Arial"/>
          <w:sz w:val="28"/>
          <w:szCs w:val="28"/>
          <w:lang w:eastAsia="en-GB"/>
        </w:rPr>
        <w:t xml:space="preserve">and </w:t>
      </w:r>
      <w:r w:rsidRPr="006D7DFB">
        <w:rPr>
          <w:rFonts w:ascii="Arial" w:eastAsia="Times New Roman" w:hAnsi="Arial" w:cs="Arial"/>
          <w:i/>
          <w:iCs/>
          <w:sz w:val="28"/>
          <w:szCs w:val="28"/>
          <w:lang w:eastAsia="en-GB"/>
        </w:rPr>
        <w:t xml:space="preserve">BRCA2 </w:t>
      </w:r>
      <w:r w:rsidR="00BC33E4">
        <w:rPr>
          <w:rFonts w:ascii="Arial" w:eastAsia="Times New Roman" w:hAnsi="Arial" w:cs="Arial"/>
          <w:iCs/>
          <w:sz w:val="28"/>
          <w:szCs w:val="28"/>
          <w:lang w:eastAsia="en-GB"/>
        </w:rPr>
        <w:t>variant</w:t>
      </w:r>
      <w:r>
        <w:rPr>
          <w:rFonts w:ascii="Arial" w:eastAsia="Times New Roman" w:hAnsi="Arial" w:cs="Arial"/>
          <w:sz w:val="28"/>
          <w:szCs w:val="28"/>
          <w:lang w:eastAsia="en-GB"/>
        </w:rPr>
        <w:t xml:space="preserve"> significantly increases from the age of 30years</w:t>
      </w:r>
      <w:r w:rsidR="0069311E">
        <w:rPr>
          <w:rFonts w:ascii="Arial" w:eastAsia="Times New Roman" w:hAnsi="Arial" w:cs="Arial"/>
          <w:sz w:val="28"/>
          <w:szCs w:val="28"/>
          <w:lang w:eastAsia="en-GB"/>
        </w:rPr>
        <w:t xml:space="preserve"> (Figure 1)</w:t>
      </w:r>
      <w:r w:rsidR="00B61AA5">
        <w:rPr>
          <w:rFonts w:ascii="Arial" w:eastAsia="Times New Roman" w:hAnsi="Arial" w:cs="Arial"/>
          <w:sz w:val="28"/>
          <w:szCs w:val="28"/>
          <w:lang w:eastAsia="en-GB"/>
        </w:rPr>
        <w:fldChar w:fldCharType="begin">
          <w:fldData xml:space="preserve">PEVuZE5vdGU+PENpdGU+PEF1dGhvcj5LdWNoZW5iYWVja2VyPC9BdXRob3I+PFllYXI+MjAxNzwv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PEVuZE5vdGU+PENpdGU+PEF1dGhvcj5LdWNoZW5iYWVja2VyPC9BdXRob3I+PFllYXI+MjAxNzwv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590516" w:rsidRPr="00590516">
        <w:rPr>
          <w:rFonts w:ascii="Arial" w:eastAsia="Times New Roman" w:hAnsi="Arial" w:cs="Arial"/>
          <w:noProof/>
          <w:sz w:val="28"/>
          <w:szCs w:val="28"/>
          <w:vertAlign w:val="superscript"/>
          <w:lang w:eastAsia="en-GB"/>
        </w:rPr>
        <w:t>8</w:t>
      </w:r>
      <w:r w:rsidR="00B61AA5">
        <w:rPr>
          <w:rFonts w:ascii="Arial" w:eastAsia="Times New Roman" w:hAnsi="Arial" w:cs="Arial"/>
          <w:sz w:val="28"/>
          <w:szCs w:val="28"/>
          <w:lang w:eastAsia="en-GB"/>
        </w:rPr>
        <w:fldChar w:fldCharType="end"/>
      </w:r>
      <w:r>
        <w:rPr>
          <w:rFonts w:ascii="Arial" w:eastAsia="Times New Roman" w:hAnsi="Arial" w:cs="Arial"/>
          <w:sz w:val="28"/>
          <w:szCs w:val="28"/>
          <w:lang w:eastAsia="en-GB"/>
        </w:rPr>
        <w:t xml:space="preserve">.  </w:t>
      </w:r>
      <w:r w:rsidR="002A6BA3" w:rsidRPr="00457B28">
        <w:rPr>
          <w:rFonts w:ascii="Arial" w:eastAsia="Times New Roman" w:hAnsi="Arial" w:cs="Arial"/>
          <w:sz w:val="28"/>
          <w:szCs w:val="28"/>
          <w:lang w:eastAsia="en-GB"/>
        </w:rPr>
        <w:t xml:space="preserve">From this age, women have a 2-3% annual risk of breast cancer.  </w:t>
      </w:r>
      <w:r w:rsidR="002A6BA3" w:rsidRPr="00BC33E4">
        <w:rPr>
          <w:rFonts w:ascii="Arial" w:eastAsia="Times New Roman" w:hAnsi="Arial" w:cs="Arial"/>
          <w:sz w:val="28"/>
          <w:szCs w:val="28"/>
          <w:lang w:eastAsia="en-GB"/>
        </w:rPr>
        <w:t>Those who have had</w:t>
      </w:r>
      <w:r w:rsidRPr="00BC33E4">
        <w:rPr>
          <w:rFonts w:ascii="Arial" w:eastAsia="Times New Roman" w:hAnsi="Arial" w:cs="Arial"/>
          <w:sz w:val="28"/>
          <w:szCs w:val="28"/>
          <w:lang w:eastAsia="en-GB"/>
        </w:rPr>
        <w:t xml:space="preserve"> a young onset primary cancer</w:t>
      </w:r>
      <w:r w:rsidR="002973B4">
        <w:rPr>
          <w:rFonts w:ascii="Arial" w:eastAsia="Times New Roman" w:hAnsi="Arial" w:cs="Arial"/>
          <w:sz w:val="28"/>
          <w:szCs w:val="28"/>
          <w:lang w:eastAsia="en-GB"/>
        </w:rPr>
        <w:t xml:space="preserve"> (&lt;50years) and a strong family history of breast cancer</w:t>
      </w:r>
      <w:r w:rsidR="002A6BA3" w:rsidRPr="00BC33E4">
        <w:rPr>
          <w:rFonts w:ascii="Arial" w:eastAsia="Times New Roman" w:hAnsi="Arial" w:cs="Arial"/>
          <w:sz w:val="28"/>
          <w:szCs w:val="28"/>
          <w:lang w:eastAsia="en-GB"/>
        </w:rPr>
        <w:t xml:space="preserve">, have a 50% lifetime risk of </w:t>
      </w:r>
      <w:r w:rsidRPr="00BC33E4">
        <w:rPr>
          <w:rFonts w:ascii="Arial" w:eastAsia="Times New Roman" w:hAnsi="Arial" w:cs="Arial"/>
          <w:sz w:val="28"/>
          <w:szCs w:val="28"/>
          <w:lang w:eastAsia="en-GB"/>
        </w:rPr>
        <w:t xml:space="preserve">developing a second primary </w:t>
      </w:r>
      <w:r w:rsidR="002A6BA3" w:rsidRPr="00BC33E4">
        <w:rPr>
          <w:rFonts w:ascii="Arial" w:eastAsia="Times New Roman" w:hAnsi="Arial" w:cs="Arial"/>
          <w:sz w:val="28"/>
          <w:szCs w:val="28"/>
          <w:lang w:eastAsia="en-GB"/>
        </w:rPr>
        <w:t xml:space="preserve">breast </w:t>
      </w:r>
      <w:r w:rsidRPr="00BC33E4">
        <w:rPr>
          <w:rFonts w:ascii="Arial" w:eastAsia="Times New Roman" w:hAnsi="Arial" w:cs="Arial"/>
          <w:sz w:val="28"/>
          <w:szCs w:val="28"/>
          <w:lang w:eastAsia="en-GB"/>
        </w:rPr>
        <w:t>cancer</w:t>
      </w:r>
      <w:r w:rsidR="002973B4">
        <w:rPr>
          <w:rFonts w:ascii="Arial" w:eastAsia="Times New Roman" w:hAnsi="Arial" w:cs="Arial"/>
          <w:sz w:val="28"/>
          <w:szCs w:val="28"/>
          <w:lang w:eastAsia="en-GB"/>
        </w:rPr>
        <w:t xml:space="preserve"> within 15years</w:t>
      </w:r>
      <w:r w:rsidR="00B61AA5">
        <w:rPr>
          <w:rFonts w:ascii="Arial" w:eastAsia="Times New Roman" w:hAnsi="Arial" w:cs="Arial"/>
          <w:sz w:val="28"/>
          <w:szCs w:val="28"/>
          <w:lang w:eastAsia="en-GB"/>
        </w:rPr>
        <w:fldChar w:fldCharType="begin">
          <w:fldData xml:space="preserve">PEVuZE5vdGU+PENpdGU+PEF1dGhvcj5NZXRjYWxmZTwvQXV0aG9yPjxZZWFyPjIwMTE8L1llYXI+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PEVuZE5vdGU+PENpdGU+PEF1dGhvcj5NZXRjYWxmZTwvQXV0aG9yPjxZZWFyPjIwMTE8L1llYXI+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590516" w:rsidRPr="00590516">
        <w:rPr>
          <w:rFonts w:ascii="Arial" w:eastAsia="Times New Roman" w:hAnsi="Arial" w:cs="Arial"/>
          <w:noProof/>
          <w:sz w:val="28"/>
          <w:szCs w:val="28"/>
          <w:vertAlign w:val="superscript"/>
          <w:lang w:eastAsia="en-GB"/>
        </w:rPr>
        <w:t>9</w:t>
      </w:r>
      <w:r w:rsidR="00B61AA5">
        <w:rPr>
          <w:rFonts w:ascii="Arial" w:eastAsia="Times New Roman" w:hAnsi="Arial" w:cs="Arial"/>
          <w:sz w:val="28"/>
          <w:szCs w:val="28"/>
          <w:lang w:eastAsia="en-GB"/>
        </w:rPr>
        <w:fldChar w:fldCharType="end"/>
      </w:r>
      <w:r w:rsidR="002A6BA3" w:rsidRPr="00BC33E4">
        <w:rPr>
          <w:rFonts w:ascii="Arial" w:eastAsia="Times New Roman" w:hAnsi="Arial" w:cs="Arial"/>
          <w:sz w:val="28"/>
          <w:szCs w:val="28"/>
          <w:lang w:eastAsia="en-GB"/>
        </w:rPr>
        <w:t>.</w:t>
      </w:r>
      <w:r w:rsidR="002A6BA3">
        <w:rPr>
          <w:rFonts w:ascii="Arial" w:eastAsia="Times New Roman" w:hAnsi="Arial" w:cs="Arial"/>
          <w:sz w:val="28"/>
          <w:szCs w:val="28"/>
          <w:lang w:eastAsia="en-GB"/>
        </w:rPr>
        <w:t xml:space="preserve"> </w:t>
      </w:r>
      <w:r w:rsidR="00BC33E4">
        <w:rPr>
          <w:rFonts w:ascii="Arial" w:eastAsia="Times New Roman" w:hAnsi="Arial" w:cs="Arial"/>
          <w:sz w:val="28"/>
          <w:szCs w:val="28"/>
          <w:lang w:eastAsia="en-GB"/>
        </w:rPr>
        <w:t xml:space="preserve"> </w:t>
      </w:r>
      <w:r w:rsidR="00457B28">
        <w:rPr>
          <w:rFonts w:ascii="Arial" w:eastAsia="Times New Roman" w:hAnsi="Arial" w:cs="Arial"/>
          <w:sz w:val="28"/>
          <w:szCs w:val="28"/>
          <w:lang w:eastAsia="en-GB"/>
        </w:rPr>
        <w:t xml:space="preserve">Cumulative risk of developing contralateral breast cancer by age 70years is approximately 80% for </w:t>
      </w:r>
      <w:r w:rsidR="00457B28" w:rsidRPr="00457B28">
        <w:rPr>
          <w:rFonts w:ascii="Arial" w:eastAsia="Times New Roman" w:hAnsi="Arial" w:cs="Arial"/>
          <w:i/>
          <w:iCs/>
          <w:sz w:val="28"/>
          <w:szCs w:val="28"/>
          <w:lang w:eastAsia="en-GB"/>
        </w:rPr>
        <w:t>BRCA1</w:t>
      </w:r>
      <w:r w:rsidR="00457B28">
        <w:rPr>
          <w:rFonts w:ascii="Arial" w:eastAsia="Times New Roman" w:hAnsi="Arial" w:cs="Arial"/>
          <w:sz w:val="28"/>
          <w:szCs w:val="28"/>
          <w:lang w:eastAsia="en-GB"/>
        </w:rPr>
        <w:t xml:space="preserve"> and 60% for </w:t>
      </w:r>
      <w:r w:rsidR="00457B28" w:rsidRPr="00457B28">
        <w:rPr>
          <w:rFonts w:ascii="Arial" w:eastAsia="Times New Roman" w:hAnsi="Arial" w:cs="Arial"/>
          <w:i/>
          <w:iCs/>
          <w:sz w:val="28"/>
          <w:szCs w:val="28"/>
          <w:lang w:eastAsia="en-GB"/>
        </w:rPr>
        <w:t>BRCA2</w:t>
      </w:r>
      <w:r w:rsidR="00457B28">
        <w:rPr>
          <w:rFonts w:ascii="Arial" w:eastAsia="Times New Roman" w:hAnsi="Arial" w:cs="Arial"/>
          <w:sz w:val="28"/>
          <w:szCs w:val="28"/>
          <w:lang w:eastAsia="en-GB"/>
        </w:rPr>
        <w:t xml:space="preserve"> carriers</w:t>
      </w:r>
      <w:r w:rsidR="00B61AA5">
        <w:rPr>
          <w:rFonts w:ascii="Arial" w:eastAsia="Times New Roman" w:hAnsi="Arial" w:cs="Arial"/>
          <w:sz w:val="28"/>
          <w:szCs w:val="28"/>
          <w:lang w:eastAsia="en-GB"/>
        </w:rPr>
        <w:fldChar w:fldCharType="begin">
          <w:fldData xml:space="preserve">PEVuZE5vdGU+PENpdGU+PEF1dGhvcj5NYXZhZGRhdDwvQXV0aG9yPjxZZWFyPjIwMTM8L1llYXI+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PEVuZE5vdGU+PENpdGU+PEF1dGhvcj5NYXZhZGRhdDwvQXV0aG9yPjxZZWFyPjIwMTM8L1llYXI+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590516" w:rsidRPr="00590516">
        <w:rPr>
          <w:rFonts w:ascii="Arial" w:eastAsia="Times New Roman" w:hAnsi="Arial" w:cs="Arial"/>
          <w:noProof/>
          <w:sz w:val="28"/>
          <w:szCs w:val="28"/>
          <w:vertAlign w:val="superscript"/>
          <w:lang w:eastAsia="en-GB"/>
        </w:rPr>
        <w:t>10</w:t>
      </w:r>
      <w:r w:rsidR="00B61AA5">
        <w:rPr>
          <w:rFonts w:ascii="Arial" w:eastAsia="Times New Roman" w:hAnsi="Arial" w:cs="Arial"/>
          <w:sz w:val="28"/>
          <w:szCs w:val="28"/>
          <w:lang w:eastAsia="en-GB"/>
        </w:rPr>
        <w:fldChar w:fldCharType="end"/>
      </w:r>
      <w:r w:rsidR="00457B28">
        <w:rPr>
          <w:rFonts w:ascii="Arial" w:eastAsia="Times New Roman" w:hAnsi="Arial" w:cs="Arial"/>
          <w:sz w:val="28"/>
          <w:szCs w:val="28"/>
          <w:lang w:eastAsia="en-GB"/>
        </w:rPr>
        <w:t xml:space="preserve">.  </w:t>
      </w:r>
      <w:r w:rsidR="00BF1537">
        <w:rPr>
          <w:rFonts w:ascii="Arial" w:eastAsia="Times New Roman" w:hAnsi="Arial" w:cs="Arial"/>
          <w:sz w:val="28"/>
          <w:szCs w:val="28"/>
          <w:lang w:eastAsia="en-GB"/>
        </w:rPr>
        <w:t xml:space="preserve">Higher incidences of </w:t>
      </w:r>
      <w:r w:rsidR="00BF1537" w:rsidRPr="00457B28">
        <w:rPr>
          <w:rFonts w:ascii="Arial" w:eastAsia="Times New Roman" w:hAnsi="Arial" w:cs="Arial"/>
          <w:i/>
          <w:iCs/>
          <w:sz w:val="28"/>
          <w:szCs w:val="28"/>
          <w:lang w:eastAsia="en-GB"/>
        </w:rPr>
        <w:t>BRCA1/2</w:t>
      </w:r>
      <w:r w:rsidR="00BF1537">
        <w:rPr>
          <w:rFonts w:ascii="Arial" w:eastAsia="Times New Roman" w:hAnsi="Arial" w:cs="Arial"/>
          <w:sz w:val="28"/>
          <w:szCs w:val="28"/>
          <w:lang w:eastAsia="en-GB"/>
        </w:rPr>
        <w:t xml:space="preserve"> </w:t>
      </w:r>
      <w:r w:rsidR="00BC33E4">
        <w:rPr>
          <w:rFonts w:ascii="Arial" w:eastAsia="Times New Roman" w:hAnsi="Arial" w:cs="Arial"/>
          <w:sz w:val="28"/>
          <w:szCs w:val="28"/>
          <w:lang w:eastAsia="en-GB"/>
        </w:rPr>
        <w:t>pathogenic variants</w:t>
      </w:r>
      <w:r w:rsidR="00BF1537">
        <w:rPr>
          <w:rFonts w:ascii="Arial" w:eastAsia="Times New Roman" w:hAnsi="Arial" w:cs="Arial"/>
          <w:sz w:val="28"/>
          <w:szCs w:val="28"/>
          <w:lang w:eastAsia="en-GB"/>
        </w:rPr>
        <w:t xml:space="preserve"> are</w:t>
      </w:r>
      <w:r>
        <w:rPr>
          <w:rFonts w:ascii="Arial" w:eastAsia="Times New Roman" w:hAnsi="Arial" w:cs="Arial"/>
          <w:sz w:val="28"/>
          <w:szCs w:val="28"/>
          <w:lang w:eastAsia="en-GB"/>
        </w:rPr>
        <w:t xml:space="preserve"> found in women with triple-negative breast cancer</w:t>
      </w:r>
      <w:r w:rsidR="00B61AA5">
        <w:rPr>
          <w:rFonts w:ascii="Arial" w:eastAsia="Times New Roman" w:hAnsi="Arial" w:cs="Arial"/>
          <w:sz w:val="28"/>
          <w:szCs w:val="28"/>
          <w:lang w:eastAsia="en-GB"/>
        </w:rPr>
        <w:fldChar w:fldCharType="begin"/>
      </w:r>
      <w:r w:rsidR="0039439E">
        <w:rPr>
          <w:rFonts w:ascii="Arial" w:eastAsia="Times New Roman" w:hAnsi="Arial" w:cs="Arial"/>
          <w:sz w:val="28"/>
          <w:szCs w:val="28"/>
          <w:lang w:eastAsia="en-GB"/>
        </w:rPr>
        <w:instrText xml:space="preserve"> ADDIN EN.CITE &lt;EndNote&gt;&lt;Cite&gt;&lt;Author&gt;Atchley&lt;/Author&gt;&lt;Year&gt;2008&lt;/Year&gt;&lt;RecNum&gt;12&lt;/RecNum&gt;&lt;DisplayText&gt;&lt;style face="superscript"&gt;11&lt;/style&gt;&lt;/DisplayText&gt;&lt;record&gt;&lt;rec-number&gt;12&lt;/rec-number&gt;&lt;foreign-keys&gt;&lt;key app="EN" db-id="epvt5rfesf5zvmevef2vvdwjzza5ax29xvzt" timestamp="1591192718" guid="b6b613ed-3074-4350-90bf-721fda0b345f"&gt;12&lt;/key&gt;&lt;/foreign-keys&gt;&lt;ref-type name="Journal Article"&gt;17&lt;/ref-type&gt;&lt;contributors&gt;&lt;authors&gt;&lt;author&gt;Atchley, D. P.&lt;/author&gt;&lt;author&gt;Albarracin, C. T.&lt;/author&gt;&lt;author&gt;Lopez, A.&lt;/author&gt;&lt;author&gt;Valero, V.&lt;/author&gt;&lt;author&gt;Amos, C. I.&lt;/author&gt;&lt;author&gt;Gonzalez-Angulo, A. M.&lt;/author&gt;&lt;author&gt;Hortobagyi, G. N.&lt;/author&gt;&lt;author&gt;Arun, B. K.&lt;/author&gt;&lt;/authors&gt;&lt;/contributors&gt;&lt;auth-address&gt;Department of Breast Medical Oncology, Unit 1354, The University of Texas MD Anderson Cancer Center, 1515 Holcombe Blvd, Houston, TX 77030, USA.&lt;/auth-address&gt;&lt;titles&gt;&lt;title&gt;Clinical and pathologic characteristics of patients with BRCA-positive and BRCA-negative breast cancer&lt;/title&gt;&lt;secondary-title&gt;J Clin Oncol&lt;/secondary-title&gt;&lt;/titles&gt;&lt;periodical&gt;&lt;full-title&gt;J Clin Oncol&lt;/full-title&gt;&lt;/periodical&gt;&lt;pages&gt;4282-8&lt;/pages&gt;&lt;volume&gt;26&lt;/volume&gt;&lt;number&gt;26&lt;/number&gt;&lt;edition&gt;2008/09/10&lt;/edition&gt;&lt;keywords&gt;&lt;keyword&gt;Breast Neoplasms/diagnosis/genetics/*pathology&lt;/keyword&gt;&lt;keyword&gt;Female&lt;/keyword&gt;&lt;keyword&gt;*Genes, BRCA1&lt;/keyword&gt;&lt;keyword&gt;*Genes, BRCA2&lt;/keyword&gt;&lt;keyword&gt;Humans&lt;/keyword&gt;&lt;keyword&gt;Mutation&lt;/keyword&gt;&lt;keyword&gt;Retrospective Studies&lt;/keyword&gt;&lt;/keywords&gt;&lt;dates&gt;&lt;year&gt;2008&lt;/year&gt;&lt;pub-dates&gt;&lt;date&gt;Sep 10&lt;/date&gt;&lt;/pub-dates&gt;&lt;/dates&gt;&lt;isbn&gt;1527-7755 (Electronic)&amp;#xD;0732-183X (Linking)&lt;/isbn&gt;&lt;accession-num&gt;18779615&lt;/accession-num&gt;&lt;urls&gt;&lt;related-urls&gt;&lt;url&gt;https://www.ncbi.nlm.nih.gov/pubmed/18779615&lt;/url&gt;&lt;/related-urls&gt;&lt;/urls&gt;&lt;custom2&gt;PMC6366335&lt;/custom2&gt;&lt;electronic-resource-num&gt;10.1200/JCO.2008.16.6231&lt;/electronic-resource-num&gt;&lt;/record&gt;&lt;/Cite&gt;&lt;/EndNote&gt;</w:instrText>
      </w:r>
      <w:r w:rsidR="00B61AA5">
        <w:rPr>
          <w:rFonts w:ascii="Arial" w:eastAsia="Times New Roman" w:hAnsi="Arial" w:cs="Arial"/>
          <w:sz w:val="28"/>
          <w:szCs w:val="28"/>
          <w:lang w:eastAsia="en-GB"/>
        </w:rPr>
        <w:fldChar w:fldCharType="separate"/>
      </w:r>
      <w:r w:rsidR="00590516" w:rsidRPr="00590516">
        <w:rPr>
          <w:rFonts w:ascii="Arial" w:eastAsia="Times New Roman" w:hAnsi="Arial" w:cs="Arial"/>
          <w:noProof/>
          <w:sz w:val="28"/>
          <w:szCs w:val="28"/>
          <w:vertAlign w:val="superscript"/>
          <w:lang w:eastAsia="en-GB"/>
        </w:rPr>
        <w:t>11</w:t>
      </w:r>
      <w:r w:rsidR="00B61AA5">
        <w:rPr>
          <w:rFonts w:ascii="Arial" w:eastAsia="Times New Roman" w:hAnsi="Arial" w:cs="Arial"/>
          <w:sz w:val="28"/>
          <w:szCs w:val="28"/>
          <w:lang w:eastAsia="en-GB"/>
        </w:rPr>
        <w:fldChar w:fldCharType="end"/>
      </w:r>
      <w:r>
        <w:rPr>
          <w:rFonts w:ascii="Arial" w:eastAsia="Times New Roman" w:hAnsi="Arial" w:cs="Arial"/>
          <w:sz w:val="28"/>
          <w:szCs w:val="28"/>
          <w:lang w:eastAsia="en-GB"/>
        </w:rPr>
        <w:t>.</w:t>
      </w:r>
    </w:p>
    <w:p w:rsidR="00BC5A29" w:rsidRDefault="00BC5A29" w:rsidP="003F2A34">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sz w:val="28"/>
          <w:szCs w:val="28"/>
          <w:lang w:eastAsia="en-GB"/>
        </w:rPr>
        <w:t>Women with a pathogenic variant in BRCA1 or BRCA2 are eligible for very high risk screening from the age of 30years.  However some women may be eligible for screening from 25years if they have an &gt;8% 10 year risk before the age of 30</w:t>
      </w:r>
      <w:r w:rsidR="002869A8">
        <w:rPr>
          <w:rFonts w:ascii="Arial" w:eastAsia="Times New Roman" w:hAnsi="Arial" w:cs="Arial"/>
          <w:sz w:val="28"/>
          <w:szCs w:val="28"/>
          <w:lang w:eastAsia="en-GB"/>
        </w:rPr>
        <w:t xml:space="preserve"> (not yet formally adopted in NHS Lothian)</w:t>
      </w:r>
      <w:r>
        <w:rPr>
          <w:rFonts w:ascii="Arial" w:eastAsia="Times New Roman" w:hAnsi="Arial" w:cs="Arial"/>
          <w:sz w:val="28"/>
          <w:szCs w:val="28"/>
          <w:lang w:eastAsia="en-GB"/>
        </w:rPr>
        <w:t xml:space="preserve">.    </w:t>
      </w:r>
    </w:p>
    <w:p w:rsidR="0069311E" w:rsidRDefault="0069311E" w:rsidP="003F2A34">
      <w:pPr>
        <w:spacing w:before="100" w:beforeAutospacing="1" w:after="100" w:afterAutospacing="1" w:line="240" w:lineRule="auto"/>
        <w:rPr>
          <w:rFonts w:ascii="Arial" w:eastAsia="Times New Roman" w:hAnsi="Arial" w:cs="Arial"/>
          <w:sz w:val="28"/>
          <w:szCs w:val="28"/>
          <w:lang w:eastAsia="en-GB"/>
        </w:rPr>
      </w:pPr>
      <w:r w:rsidRPr="0069311E">
        <w:rPr>
          <w:rFonts w:ascii="Arial" w:eastAsia="Times New Roman" w:hAnsi="Arial" w:cs="Arial"/>
          <w:b/>
          <w:bCs/>
          <w:sz w:val="28"/>
          <w:szCs w:val="28"/>
          <w:lang w:eastAsia="en-GB"/>
        </w:rPr>
        <w:t>Figure 1</w:t>
      </w:r>
      <w:r>
        <w:rPr>
          <w:rFonts w:ascii="Arial" w:eastAsia="Times New Roman" w:hAnsi="Arial" w:cs="Arial"/>
          <w:sz w:val="28"/>
          <w:szCs w:val="28"/>
          <w:lang w:eastAsia="en-GB"/>
        </w:rPr>
        <w:t xml:space="preserve">: Cumulative risk of breast cancer </w:t>
      </w:r>
      <w:r w:rsidR="00457B28">
        <w:rPr>
          <w:rFonts w:ascii="Arial" w:eastAsia="Times New Roman" w:hAnsi="Arial" w:cs="Arial"/>
          <w:sz w:val="28"/>
          <w:szCs w:val="28"/>
          <w:lang w:eastAsia="en-GB"/>
        </w:rPr>
        <w:t>among</w:t>
      </w:r>
      <w:r>
        <w:rPr>
          <w:rFonts w:ascii="Arial" w:eastAsia="Times New Roman" w:hAnsi="Arial" w:cs="Arial"/>
          <w:sz w:val="28"/>
          <w:szCs w:val="28"/>
          <w:lang w:eastAsia="en-GB"/>
        </w:rPr>
        <w:t xml:space="preserve"> </w:t>
      </w:r>
      <w:r w:rsidRPr="00457B28">
        <w:rPr>
          <w:rFonts w:ascii="Arial" w:eastAsia="Times New Roman" w:hAnsi="Arial" w:cs="Arial"/>
          <w:i/>
          <w:iCs/>
          <w:sz w:val="28"/>
          <w:szCs w:val="28"/>
          <w:lang w:eastAsia="en-GB"/>
        </w:rPr>
        <w:t>BRCA1</w:t>
      </w:r>
      <w:r>
        <w:rPr>
          <w:rFonts w:ascii="Arial" w:eastAsia="Times New Roman" w:hAnsi="Arial" w:cs="Arial"/>
          <w:sz w:val="28"/>
          <w:szCs w:val="28"/>
          <w:lang w:eastAsia="en-GB"/>
        </w:rPr>
        <w:t xml:space="preserve"> and </w:t>
      </w:r>
      <w:r w:rsidRPr="00457B28">
        <w:rPr>
          <w:rFonts w:ascii="Arial" w:eastAsia="Times New Roman" w:hAnsi="Arial" w:cs="Arial"/>
          <w:i/>
          <w:iCs/>
          <w:sz w:val="28"/>
          <w:szCs w:val="28"/>
          <w:lang w:eastAsia="en-GB"/>
        </w:rPr>
        <w:t>BRCA2</w:t>
      </w:r>
      <w:r>
        <w:rPr>
          <w:rFonts w:ascii="Arial" w:eastAsia="Times New Roman" w:hAnsi="Arial" w:cs="Arial"/>
          <w:sz w:val="28"/>
          <w:szCs w:val="28"/>
          <w:lang w:eastAsia="en-GB"/>
        </w:rPr>
        <w:t xml:space="preserve"> mutation carriers (</w:t>
      </w:r>
      <w:proofErr w:type="spellStart"/>
      <w:r>
        <w:rPr>
          <w:rFonts w:ascii="Arial" w:eastAsia="Times New Roman" w:hAnsi="Arial" w:cs="Arial"/>
          <w:sz w:val="28"/>
          <w:szCs w:val="28"/>
          <w:lang w:eastAsia="en-GB"/>
        </w:rPr>
        <w:t>Kuchenbaecker</w:t>
      </w:r>
      <w:proofErr w:type="spellEnd"/>
      <w:r>
        <w:rPr>
          <w:rFonts w:ascii="Arial" w:eastAsia="Times New Roman" w:hAnsi="Arial" w:cs="Arial"/>
          <w:sz w:val="28"/>
          <w:szCs w:val="28"/>
          <w:lang w:eastAsia="en-GB"/>
        </w:rPr>
        <w:t xml:space="preserve"> </w:t>
      </w:r>
      <w:r w:rsidRPr="0069311E">
        <w:rPr>
          <w:rFonts w:ascii="Arial" w:eastAsia="Times New Roman" w:hAnsi="Arial" w:cs="Arial"/>
          <w:i/>
          <w:iCs/>
          <w:sz w:val="28"/>
          <w:szCs w:val="28"/>
          <w:lang w:eastAsia="en-GB"/>
        </w:rPr>
        <w:t>et al</w:t>
      </w:r>
      <w:r>
        <w:rPr>
          <w:rFonts w:ascii="Arial" w:eastAsia="Times New Roman" w:hAnsi="Arial" w:cs="Arial"/>
          <w:sz w:val="28"/>
          <w:szCs w:val="28"/>
          <w:lang w:eastAsia="en-GB"/>
        </w:rPr>
        <w:t xml:space="preserve">, 2017 JAMA).  </w:t>
      </w:r>
    </w:p>
    <w:p w:rsidR="001D50AA" w:rsidRDefault="00674E7B" w:rsidP="003F2A34">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noProof/>
          <w:sz w:val="24"/>
          <w:szCs w:val="24"/>
          <w:lang w:eastAsia="en-GB"/>
        </w:rPr>
        <w:drawing>
          <wp:inline distT="0" distB="0" distL="0" distR="0">
            <wp:extent cx="5459095" cy="3386169"/>
            <wp:effectExtent l="0" t="0" r="8255" b="5080"/>
            <wp:docPr id="1" name="Picture 1" descr="The-Eve-Appeal-BRCA-Lifetim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Eve-Appeal-BRCA-Lifetime-Risk"/>
                    <pic:cNvPicPr>
                      <a:picLocks noChangeAspect="1" noChangeArrowheads="1"/>
                    </pic:cNvPicPr>
                  </pic:nvPicPr>
                  <pic:blipFill rotWithShape="1">
                    <a:blip r:embed="rId9" cstate="print"/>
                    <a:srcRect t="12974" r="48316"/>
                    <a:stretch/>
                  </pic:blipFill>
                  <pic:spPr bwMode="auto">
                    <a:xfrm>
                      <a:off x="0" y="0"/>
                      <a:ext cx="5517811" cy="342258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96B3A" w:rsidRPr="002110F9" w:rsidRDefault="002110F9" w:rsidP="0062606E">
      <w:pPr>
        <w:spacing w:before="100" w:beforeAutospacing="1" w:after="100" w:afterAutospacing="1" w:line="240" w:lineRule="auto"/>
        <w:rPr>
          <w:rFonts w:ascii="Arial" w:eastAsia="Times New Roman" w:hAnsi="Arial" w:cs="Arial"/>
          <w:sz w:val="28"/>
          <w:szCs w:val="32"/>
          <w:lang w:eastAsia="en-GB"/>
        </w:rPr>
      </w:pPr>
      <w:r w:rsidRPr="002110F9">
        <w:rPr>
          <w:rFonts w:ascii="Arial" w:eastAsia="Times New Roman" w:hAnsi="Arial" w:cs="Arial"/>
          <w:sz w:val="28"/>
          <w:szCs w:val="32"/>
          <w:lang w:eastAsia="en-GB"/>
        </w:rPr>
        <w:lastRenderedPageBreak/>
        <w:t>Recently the</w:t>
      </w:r>
      <w:r w:rsidR="00996B3A" w:rsidRPr="002110F9">
        <w:rPr>
          <w:rFonts w:ascii="Arial" w:eastAsia="Times New Roman" w:hAnsi="Arial" w:cs="Arial"/>
          <w:sz w:val="28"/>
          <w:szCs w:val="32"/>
          <w:lang w:eastAsia="en-GB"/>
        </w:rPr>
        <w:t xml:space="preserve"> </w:t>
      </w:r>
      <w:r w:rsidR="00996B3A" w:rsidRPr="002110F9">
        <w:rPr>
          <w:rFonts w:ascii="Arial" w:eastAsia="Times New Roman" w:hAnsi="Arial" w:cs="Arial"/>
          <w:i/>
          <w:iCs/>
          <w:sz w:val="28"/>
          <w:szCs w:val="32"/>
          <w:lang w:eastAsia="en-GB"/>
        </w:rPr>
        <w:t>BRCA</w:t>
      </w:r>
      <w:r w:rsidRPr="002110F9">
        <w:rPr>
          <w:rFonts w:ascii="Arial" w:eastAsia="Times New Roman" w:hAnsi="Arial" w:cs="Arial"/>
          <w:i/>
          <w:iCs/>
          <w:sz w:val="28"/>
          <w:szCs w:val="32"/>
          <w:lang w:eastAsia="en-GB"/>
        </w:rPr>
        <w:t>1</w:t>
      </w:r>
      <w:r w:rsidRPr="002110F9">
        <w:rPr>
          <w:rFonts w:ascii="Arial" w:eastAsia="Times New Roman" w:hAnsi="Arial" w:cs="Arial"/>
          <w:sz w:val="28"/>
          <w:szCs w:val="32"/>
          <w:lang w:eastAsia="en-GB"/>
        </w:rPr>
        <w:t xml:space="preserve"> c.5096G&gt;A (p.Arg1699Gln)</w:t>
      </w:r>
      <w:r w:rsidR="00996B3A" w:rsidRPr="002110F9">
        <w:rPr>
          <w:rFonts w:ascii="Arial" w:eastAsia="Times New Roman" w:hAnsi="Arial" w:cs="Arial"/>
          <w:sz w:val="28"/>
          <w:szCs w:val="32"/>
          <w:lang w:eastAsia="en-GB"/>
        </w:rPr>
        <w:t xml:space="preserve"> </w:t>
      </w:r>
      <w:r w:rsidRPr="002110F9">
        <w:rPr>
          <w:rFonts w:ascii="Arial" w:eastAsia="Times New Roman" w:hAnsi="Arial" w:cs="Arial"/>
          <w:sz w:val="28"/>
          <w:szCs w:val="32"/>
          <w:lang w:eastAsia="en-GB"/>
        </w:rPr>
        <w:t xml:space="preserve">variant has been identified as </w:t>
      </w:r>
      <w:r>
        <w:rPr>
          <w:rFonts w:ascii="Arial" w:eastAsia="Times New Roman" w:hAnsi="Arial" w:cs="Arial"/>
          <w:sz w:val="28"/>
          <w:szCs w:val="32"/>
          <w:lang w:eastAsia="en-GB"/>
        </w:rPr>
        <w:t xml:space="preserve">conferring a lower risk of breast cancer than expected for </w:t>
      </w:r>
      <w:r w:rsidRPr="002110F9">
        <w:rPr>
          <w:rFonts w:ascii="Arial" w:eastAsia="Times New Roman" w:hAnsi="Arial" w:cs="Arial"/>
          <w:i/>
          <w:iCs/>
          <w:sz w:val="28"/>
          <w:szCs w:val="32"/>
          <w:lang w:eastAsia="en-GB"/>
        </w:rPr>
        <w:t>BRCA1</w:t>
      </w:r>
      <w:r>
        <w:rPr>
          <w:rFonts w:ascii="Arial" w:eastAsia="Times New Roman" w:hAnsi="Arial" w:cs="Arial"/>
          <w:sz w:val="28"/>
          <w:szCs w:val="32"/>
          <w:lang w:eastAsia="en-GB"/>
        </w:rPr>
        <w:t xml:space="preserve"> variants with a cumulative risk of 20% (moderately increased risk</w:t>
      </w:r>
      <w:proofErr w:type="gramStart"/>
      <w:r>
        <w:rPr>
          <w:rFonts w:ascii="Arial" w:eastAsia="Times New Roman" w:hAnsi="Arial" w:cs="Arial"/>
          <w:sz w:val="28"/>
          <w:szCs w:val="32"/>
          <w:lang w:eastAsia="en-GB"/>
        </w:rPr>
        <w:t>)</w:t>
      </w:r>
      <w:proofErr w:type="gramEnd"/>
      <w:r w:rsidR="00B61AA5">
        <w:rPr>
          <w:rFonts w:ascii="Arial" w:eastAsia="Times New Roman" w:hAnsi="Arial" w:cs="Arial"/>
          <w:sz w:val="28"/>
          <w:szCs w:val="32"/>
          <w:lang w:eastAsia="en-GB"/>
        </w:rPr>
        <w:fldChar w:fldCharType="begin">
          <w:fldData xml:space="preserve">PEVuZE5vdGU+PENpdGU+PEF1dGhvcj5Nb2doYWRhc2k8L0F1dGhvcj48WWVhcj4yMDE4PC9ZZWFy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</w:fldData>
        </w:fldChar>
      </w:r>
      <w:r w:rsidR="00226969">
        <w:rPr>
          <w:rFonts w:ascii="Arial" w:eastAsia="Times New Roman" w:hAnsi="Arial" w:cs="Arial"/>
          <w:sz w:val="28"/>
          <w:szCs w:val="32"/>
          <w:lang w:eastAsia="en-GB"/>
        </w:rPr>
        <w:instrText xml:space="preserve"> ADDIN EN.CITE </w:instrText>
      </w:r>
      <w:r w:rsidR="00B61AA5">
        <w:rPr>
          <w:rFonts w:ascii="Arial" w:eastAsia="Times New Roman" w:hAnsi="Arial" w:cs="Arial"/>
          <w:sz w:val="28"/>
          <w:szCs w:val="32"/>
          <w:lang w:eastAsia="en-GB"/>
        </w:rPr>
        <w:fldChar w:fldCharType="begin">
          <w:fldData xml:space="preserve">PEVuZE5vdGU+PENpdGU+PEF1dGhvcj5Nb2doYWRhc2k8L0F1dGhvcj48WWVhcj4yMDE4PC9ZZWFy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</w:fldData>
        </w:fldChar>
      </w:r>
      <w:r w:rsidR="00226969">
        <w:rPr>
          <w:rFonts w:ascii="Arial" w:eastAsia="Times New Roman" w:hAnsi="Arial" w:cs="Arial"/>
          <w:sz w:val="28"/>
          <w:szCs w:val="32"/>
          <w:lang w:eastAsia="en-GB"/>
        </w:rPr>
        <w:instrText xml:space="preserve"> ADDIN EN.CITE.DATA </w:instrText>
      </w:r>
      <w:r w:rsidR="00B61AA5">
        <w:rPr>
          <w:rFonts w:ascii="Arial" w:eastAsia="Times New Roman" w:hAnsi="Arial" w:cs="Arial"/>
          <w:sz w:val="28"/>
          <w:szCs w:val="32"/>
          <w:lang w:eastAsia="en-GB"/>
        </w:rPr>
      </w:r>
      <w:r w:rsidR="00B61AA5">
        <w:rPr>
          <w:rFonts w:ascii="Arial" w:eastAsia="Times New Roman" w:hAnsi="Arial" w:cs="Arial"/>
          <w:sz w:val="28"/>
          <w:szCs w:val="32"/>
          <w:lang w:eastAsia="en-GB"/>
        </w:rPr>
        <w:fldChar w:fldCharType="end"/>
      </w:r>
      <w:r w:rsidR="00B61AA5">
        <w:rPr>
          <w:rFonts w:ascii="Arial" w:eastAsia="Times New Roman" w:hAnsi="Arial" w:cs="Arial"/>
          <w:sz w:val="28"/>
          <w:szCs w:val="32"/>
          <w:lang w:eastAsia="en-GB"/>
        </w:rPr>
      </w:r>
      <w:r w:rsidR="00B61AA5">
        <w:rPr>
          <w:rFonts w:ascii="Arial" w:eastAsia="Times New Roman" w:hAnsi="Arial" w:cs="Arial"/>
          <w:sz w:val="28"/>
          <w:szCs w:val="32"/>
          <w:lang w:eastAsia="en-GB"/>
        </w:rPr>
        <w:fldChar w:fldCharType="separate"/>
      </w:r>
      <w:r w:rsidR="00226969" w:rsidRPr="00226969">
        <w:rPr>
          <w:rFonts w:ascii="Arial" w:eastAsia="Times New Roman" w:hAnsi="Arial" w:cs="Arial"/>
          <w:noProof/>
          <w:sz w:val="28"/>
          <w:szCs w:val="32"/>
          <w:vertAlign w:val="superscript"/>
          <w:lang w:eastAsia="en-GB"/>
        </w:rPr>
        <w:t>12</w:t>
      </w:r>
      <w:r w:rsidR="00B61AA5">
        <w:rPr>
          <w:rFonts w:ascii="Arial" w:eastAsia="Times New Roman" w:hAnsi="Arial" w:cs="Arial"/>
          <w:sz w:val="28"/>
          <w:szCs w:val="32"/>
          <w:lang w:eastAsia="en-GB"/>
        </w:rPr>
        <w:fldChar w:fldCharType="end"/>
      </w:r>
      <w:r>
        <w:rPr>
          <w:rFonts w:ascii="Arial" w:eastAsia="Times New Roman" w:hAnsi="Arial" w:cs="Arial"/>
          <w:sz w:val="28"/>
          <w:szCs w:val="32"/>
          <w:lang w:eastAsia="en-GB"/>
        </w:rPr>
        <w:t>.</w:t>
      </w:r>
      <w:r w:rsidR="00226969">
        <w:rPr>
          <w:rFonts w:ascii="Arial" w:eastAsia="Times New Roman" w:hAnsi="Arial" w:cs="Arial"/>
          <w:sz w:val="28"/>
          <w:szCs w:val="32"/>
          <w:lang w:eastAsia="en-GB"/>
        </w:rPr>
        <w:t xml:space="preserve">  </w:t>
      </w:r>
      <w:r>
        <w:rPr>
          <w:rFonts w:ascii="Arial" w:eastAsia="Times New Roman" w:hAnsi="Arial" w:cs="Arial"/>
          <w:sz w:val="28"/>
          <w:szCs w:val="32"/>
          <w:lang w:eastAsia="en-GB"/>
        </w:rPr>
        <w:t>A consensus statement from the UK Cancer Genetics Group advises that screening should be based on an individualised risk assessment (</w:t>
      </w:r>
      <w:proofErr w:type="spellStart"/>
      <w:r>
        <w:rPr>
          <w:rFonts w:ascii="Arial" w:eastAsia="Times New Roman" w:hAnsi="Arial" w:cs="Arial"/>
          <w:sz w:val="28"/>
          <w:szCs w:val="32"/>
          <w:lang w:eastAsia="en-GB"/>
        </w:rPr>
        <w:t>CanRisk</w:t>
      </w:r>
      <w:proofErr w:type="spellEnd"/>
      <w:r>
        <w:rPr>
          <w:rFonts w:ascii="Arial" w:eastAsia="Times New Roman" w:hAnsi="Arial" w:cs="Arial"/>
          <w:sz w:val="28"/>
          <w:szCs w:val="32"/>
          <w:lang w:eastAsia="en-GB"/>
        </w:rPr>
        <w:t xml:space="preserve">) recognising that some women with a strong family history may be eligible for high risk screening, chemoprevention and/or risk reducing surgery.  Noncarriers from BRCA1 R1699Q families may still be eligible for screening based on their family history.  </w:t>
      </w:r>
    </w:p>
    <w:p w:rsidR="0062606E" w:rsidRPr="00BF1537" w:rsidRDefault="0062606E" w:rsidP="0062606E">
      <w:pPr>
        <w:spacing w:before="100" w:beforeAutospacing="1" w:after="100" w:afterAutospacing="1" w:line="240" w:lineRule="auto"/>
        <w:rPr>
          <w:rFonts w:ascii="Arial" w:eastAsia="Times New Roman" w:hAnsi="Arial" w:cs="Arial"/>
          <w:sz w:val="28"/>
          <w:szCs w:val="32"/>
          <w:lang w:eastAsia="en-GB"/>
        </w:rPr>
      </w:pPr>
      <w:r w:rsidRPr="00BF1537">
        <w:rPr>
          <w:rFonts w:ascii="Arial" w:eastAsia="Times New Roman" w:hAnsi="Arial" w:cs="Arial"/>
          <w:b/>
          <w:bCs/>
          <w:i/>
          <w:iCs/>
          <w:sz w:val="28"/>
          <w:szCs w:val="32"/>
          <w:lang w:eastAsia="en-GB"/>
        </w:rPr>
        <w:t>TP53</w:t>
      </w:r>
      <w:r w:rsidRPr="00BF1537">
        <w:rPr>
          <w:rFonts w:ascii="Arial" w:eastAsia="Times New Roman" w:hAnsi="Arial" w:cs="Arial"/>
          <w:sz w:val="28"/>
          <w:szCs w:val="32"/>
          <w:lang w:eastAsia="en-GB"/>
        </w:rPr>
        <w:t xml:space="preserve"> </w:t>
      </w:r>
    </w:p>
    <w:p w:rsidR="0062606E" w:rsidRPr="002435ED" w:rsidRDefault="0062606E" w:rsidP="0062606E">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sz w:val="28"/>
          <w:szCs w:val="28"/>
          <w:lang w:eastAsia="en-GB"/>
        </w:rPr>
        <w:t>TP53 is a critical tumour suppressor protein often referred to as ‘the guardian of the genome’ due to its fundamental role in ensuring genome stability</w:t>
      </w:r>
      <w:r w:rsidR="00B61AA5">
        <w:rPr>
          <w:rFonts w:ascii="Arial" w:eastAsia="Times New Roman" w:hAnsi="Arial" w:cs="Arial"/>
          <w:sz w:val="28"/>
          <w:szCs w:val="28"/>
          <w:lang w:eastAsia="en-GB"/>
        </w:rPr>
        <w:fldChar w:fldCharType="begin">
          <w:fldData xml:space="preserve">PEVuZE5vdGU+PENpdGU+PEF1dGhvcj5BdWJyZXk8L0F1dGhvcj48WWVhcj4yMDE2PC9ZZWFyPjxS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</w:fldData>
        </w:fldChar>
      </w:r>
      <w:r w:rsidR="00226969">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PEVuZE5vdGU+PENpdGU+PEF1dGhvcj5BdWJyZXk8L0F1dGhvcj48WWVhcj4yMDE2PC9ZZWFyPjxS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</w:fldData>
        </w:fldChar>
      </w:r>
      <w:r w:rsidR="00226969">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13</w:t>
      </w:r>
      <w:r w:rsidR="00B61AA5">
        <w:rPr>
          <w:rFonts w:ascii="Arial" w:eastAsia="Times New Roman" w:hAnsi="Arial" w:cs="Arial"/>
          <w:sz w:val="28"/>
          <w:szCs w:val="28"/>
          <w:lang w:eastAsia="en-GB"/>
        </w:rPr>
        <w:fldChar w:fldCharType="end"/>
      </w:r>
      <w:r w:rsidRPr="004B29EA">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 </w:t>
      </w:r>
      <w:r w:rsidRPr="004B29EA">
        <w:rPr>
          <w:rFonts w:ascii="Arial" w:eastAsia="Times New Roman" w:hAnsi="Arial" w:cs="Arial"/>
          <w:sz w:val="28"/>
          <w:szCs w:val="28"/>
          <w:lang w:eastAsia="en-GB"/>
        </w:rPr>
        <w:t xml:space="preserve">Inheriting </w:t>
      </w:r>
      <w:r>
        <w:rPr>
          <w:rFonts w:ascii="Arial" w:eastAsia="Times New Roman" w:hAnsi="Arial" w:cs="Arial"/>
          <w:sz w:val="28"/>
          <w:szCs w:val="28"/>
          <w:lang w:eastAsia="en-GB"/>
        </w:rPr>
        <w:t>a</w:t>
      </w:r>
      <w:r w:rsidRPr="004B29EA">
        <w:rPr>
          <w:rFonts w:ascii="Arial" w:eastAsia="Times New Roman" w:hAnsi="Arial" w:cs="Arial"/>
          <w:i/>
          <w:iCs/>
          <w:sz w:val="28"/>
          <w:szCs w:val="28"/>
          <w:lang w:eastAsia="en-GB"/>
        </w:rPr>
        <w:t>TP53</w:t>
      </w:r>
      <w:r w:rsidRPr="004B29EA">
        <w:rPr>
          <w:rFonts w:ascii="Arial" w:eastAsia="Times New Roman" w:hAnsi="Arial" w:cs="Arial"/>
          <w:sz w:val="28"/>
          <w:szCs w:val="28"/>
          <w:lang w:eastAsia="en-GB"/>
        </w:rPr>
        <w:t xml:space="preserve"> </w:t>
      </w:r>
      <w:r>
        <w:rPr>
          <w:rFonts w:ascii="Arial" w:eastAsia="Times New Roman" w:hAnsi="Arial" w:cs="Arial"/>
          <w:sz w:val="28"/>
          <w:szCs w:val="28"/>
          <w:lang w:eastAsia="en-GB"/>
        </w:rPr>
        <w:t>pathogenic variant</w:t>
      </w:r>
      <w:r w:rsidRPr="004B29EA">
        <w:rPr>
          <w:rFonts w:ascii="Arial" w:eastAsia="Times New Roman" w:hAnsi="Arial" w:cs="Arial"/>
          <w:sz w:val="28"/>
          <w:szCs w:val="28"/>
          <w:lang w:eastAsia="en-GB"/>
        </w:rPr>
        <w:t xml:space="preserve"> causes Li-Fraumeni syndrome, a disorder </w:t>
      </w:r>
      <w:r w:rsidRPr="00BC33E4">
        <w:rPr>
          <w:rFonts w:ascii="Arial" w:eastAsia="Times New Roman" w:hAnsi="Arial" w:cs="Arial"/>
          <w:sz w:val="28"/>
          <w:szCs w:val="28"/>
          <w:lang w:eastAsia="en-GB"/>
        </w:rPr>
        <w:t>that is associated with</w:t>
      </w:r>
      <w:r>
        <w:rPr>
          <w:rFonts w:ascii="Arial" w:eastAsia="Times New Roman" w:hAnsi="Arial" w:cs="Arial"/>
          <w:sz w:val="28"/>
          <w:szCs w:val="28"/>
          <w:lang w:eastAsia="en-GB"/>
        </w:rPr>
        <w:t xml:space="preserve"> the development of</w:t>
      </w:r>
      <w:r w:rsidRPr="004B29EA">
        <w:rPr>
          <w:rFonts w:ascii="Arial" w:eastAsia="Times New Roman" w:hAnsi="Arial" w:cs="Arial"/>
          <w:sz w:val="28"/>
          <w:szCs w:val="28"/>
          <w:lang w:eastAsia="en-GB"/>
        </w:rPr>
        <w:t xml:space="preserve"> soft tissue cancers at a young age</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&lt;EndNote&gt;&lt;Cite&gt;&lt;Author&gt;Schneider&lt;/Author&gt;&lt;Year&gt;1993&lt;/Year&gt;&lt;RecNum&gt;15&lt;/RecNum&gt;&lt;DisplayText&gt;&lt;style face="superscript"&gt;14&lt;/style&gt;&lt;/DisplayText&gt;&lt;record&gt;&lt;rec-number&gt;15&lt;/rec-number&gt;&lt;foreign-keys&gt;&lt;key app="EN" db-id="epvt5rfesf5zvmevef2vvdwjzza5ax29xvzt" timestamp="1591195357" guid="52512fed-bd51-4fdc-b653-8edc0e9306a2"&gt;15&lt;/key&gt;&lt;/foreign-keys&gt;&lt;ref-type name="Book Section"&gt;5&lt;/ref-type&gt;&lt;contributors&gt;&lt;authors&gt;&lt;author&gt;Schneider, K.&lt;/author&gt;&lt;author&gt;Zelley, K.&lt;/author&gt;&lt;author&gt;Nichols, K. E.&lt;/author&gt;&lt;author&gt;Garber, J.&lt;/author&gt;&lt;/authors&gt;&lt;secondary-authors&gt;&lt;author&gt;Adam,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A.&lt;/author&gt;&lt;/secondary-authors&gt;&lt;/contributors&gt;&lt;titles&gt;&lt;title&gt;Li-Fraumeni Syndrome&lt;/title&gt;&lt;secondary-title&gt;GeneReviews((R))&lt;/secondary-title&gt;&lt;/titles&gt;&lt;dates&gt;&lt;year&gt;1993&lt;/year&gt;&lt;/dates&gt;&lt;pub-location&gt;Seattle (WA)&lt;/pub-location&gt;&lt;accession-num&gt;20301488&lt;/accession-num&gt;&lt;urls&gt;&lt;related-urls&gt;&lt;url&gt;https://www.ncbi.nlm.nih.gov/pubmed/20301488&lt;/url&gt;&lt;/related-urls&gt;&lt;/urls&gt;&lt;language&gt;eng&lt;/language&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14</w:t>
      </w:r>
      <w:r w:rsidR="00B61AA5">
        <w:rPr>
          <w:rFonts w:ascii="Arial" w:eastAsia="Times New Roman" w:hAnsi="Arial" w:cs="Arial"/>
          <w:sz w:val="28"/>
          <w:szCs w:val="28"/>
          <w:lang w:eastAsia="en-GB"/>
        </w:rPr>
        <w:fldChar w:fldCharType="end"/>
      </w:r>
      <w:r w:rsidRPr="004B29EA">
        <w:rPr>
          <w:rFonts w:ascii="Arial" w:eastAsia="Times New Roman" w:hAnsi="Arial" w:cs="Arial"/>
          <w:sz w:val="28"/>
          <w:szCs w:val="28"/>
          <w:lang w:eastAsia="en-GB"/>
        </w:rPr>
        <w:t>. People with this rare syndrome have a high</w:t>
      </w:r>
      <w:r>
        <w:rPr>
          <w:rFonts w:ascii="Arial" w:eastAsia="Times New Roman" w:hAnsi="Arial" w:cs="Arial"/>
          <w:sz w:val="28"/>
          <w:szCs w:val="28"/>
          <w:lang w:eastAsia="en-GB"/>
        </w:rPr>
        <w:t xml:space="preserve"> lifetime </w:t>
      </w:r>
      <w:r w:rsidRPr="004B29EA">
        <w:rPr>
          <w:rFonts w:ascii="Arial" w:eastAsia="Times New Roman" w:hAnsi="Arial" w:cs="Arial"/>
          <w:sz w:val="28"/>
          <w:szCs w:val="28"/>
          <w:lang w:eastAsia="en-GB"/>
        </w:rPr>
        <w:t xml:space="preserve">risk of </w:t>
      </w:r>
      <w:r>
        <w:rPr>
          <w:rFonts w:ascii="Arial" w:eastAsia="Times New Roman" w:hAnsi="Arial" w:cs="Arial"/>
          <w:sz w:val="28"/>
          <w:szCs w:val="28"/>
          <w:lang w:eastAsia="en-GB"/>
        </w:rPr>
        <w:t>a diverse spectrum of malignancies</w:t>
      </w:r>
      <w:r w:rsidRPr="004B29EA">
        <w:rPr>
          <w:rFonts w:ascii="Arial" w:eastAsia="Times New Roman" w:hAnsi="Arial" w:cs="Arial"/>
          <w:sz w:val="28"/>
          <w:szCs w:val="28"/>
          <w:lang w:eastAsia="en-GB"/>
        </w:rPr>
        <w:t>, including</w:t>
      </w:r>
      <w:r>
        <w:rPr>
          <w:rFonts w:ascii="Arial" w:eastAsia="Times New Roman" w:hAnsi="Arial" w:cs="Arial"/>
          <w:sz w:val="28"/>
          <w:szCs w:val="28"/>
          <w:lang w:eastAsia="en-GB"/>
        </w:rPr>
        <w:t xml:space="preserve"> breast, adrenocortical,</w:t>
      </w:r>
      <w:r w:rsidRPr="004B29EA">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and </w:t>
      </w:r>
      <w:r w:rsidRPr="004B29EA">
        <w:rPr>
          <w:rFonts w:ascii="Arial" w:eastAsia="Times New Roman" w:hAnsi="Arial" w:cs="Arial"/>
          <w:sz w:val="28"/>
          <w:szCs w:val="28"/>
          <w:lang w:eastAsia="en-GB"/>
        </w:rPr>
        <w:t xml:space="preserve">brain </w:t>
      </w:r>
      <w:r w:rsidRPr="002435ED">
        <w:rPr>
          <w:rFonts w:ascii="Arial" w:eastAsia="Times New Roman" w:hAnsi="Arial" w:cs="Arial"/>
          <w:sz w:val="28"/>
          <w:szCs w:val="28"/>
          <w:lang w:eastAsia="en-GB"/>
        </w:rPr>
        <w:t>tumours</w:t>
      </w:r>
      <w:r>
        <w:rPr>
          <w:rFonts w:ascii="Arial" w:eastAsia="Times New Roman" w:hAnsi="Arial" w:cs="Arial"/>
          <w:sz w:val="28"/>
          <w:szCs w:val="28"/>
          <w:lang w:eastAsia="en-GB"/>
        </w:rPr>
        <w:t xml:space="preserve"> as well as</w:t>
      </w:r>
      <w:r w:rsidRPr="004B29EA">
        <w:rPr>
          <w:rFonts w:ascii="Arial" w:eastAsia="Times New Roman" w:hAnsi="Arial" w:cs="Arial"/>
          <w:sz w:val="28"/>
          <w:szCs w:val="28"/>
          <w:lang w:eastAsia="en-GB"/>
        </w:rPr>
        <w:t xml:space="preserve"> sarcomas (cancer of the bones or connective tissue). The cancer risk in women with a </w:t>
      </w:r>
      <w:r w:rsidRPr="004B29EA">
        <w:rPr>
          <w:rFonts w:ascii="Arial" w:eastAsia="Times New Roman" w:hAnsi="Arial" w:cs="Arial"/>
          <w:i/>
          <w:iCs/>
          <w:sz w:val="28"/>
          <w:szCs w:val="28"/>
          <w:lang w:eastAsia="en-GB"/>
        </w:rPr>
        <w:t xml:space="preserve">TP53 </w:t>
      </w:r>
      <w:r w:rsidRPr="004B29EA">
        <w:rPr>
          <w:rFonts w:ascii="Arial" w:eastAsia="Times New Roman" w:hAnsi="Arial" w:cs="Arial"/>
          <w:sz w:val="28"/>
          <w:szCs w:val="28"/>
          <w:lang w:eastAsia="en-GB"/>
        </w:rPr>
        <w:t>mutation is up to nearly 100%</w:t>
      </w:r>
      <w:r>
        <w:rPr>
          <w:rFonts w:ascii="Arial" w:eastAsia="Times New Roman" w:hAnsi="Arial" w:cs="Arial"/>
          <w:sz w:val="28"/>
          <w:szCs w:val="28"/>
          <w:lang w:eastAsia="en-GB"/>
        </w:rPr>
        <w:t xml:space="preserve">.  </w:t>
      </w:r>
      <w:r w:rsidRPr="004B29EA">
        <w:rPr>
          <w:rFonts w:ascii="Arial" w:eastAsia="Times New Roman" w:hAnsi="Arial" w:cs="Arial"/>
          <w:sz w:val="28"/>
          <w:szCs w:val="28"/>
          <w:lang w:eastAsia="en-GB"/>
        </w:rPr>
        <w:t xml:space="preserve"> In men, it is up to </w:t>
      </w:r>
      <w:r>
        <w:rPr>
          <w:rFonts w:ascii="Arial" w:eastAsia="Times New Roman" w:hAnsi="Arial" w:cs="Arial"/>
          <w:sz w:val="28"/>
          <w:szCs w:val="28"/>
          <w:lang w:eastAsia="en-GB"/>
        </w:rPr>
        <w:t>~</w:t>
      </w:r>
      <w:r w:rsidRPr="004B29EA">
        <w:rPr>
          <w:rFonts w:ascii="Arial" w:eastAsia="Times New Roman" w:hAnsi="Arial" w:cs="Arial"/>
          <w:sz w:val="28"/>
          <w:szCs w:val="28"/>
          <w:lang w:eastAsia="en-GB"/>
        </w:rPr>
        <w:t>7</w:t>
      </w:r>
      <w:r>
        <w:rPr>
          <w:rFonts w:ascii="Arial" w:eastAsia="Times New Roman" w:hAnsi="Arial" w:cs="Arial"/>
          <w:sz w:val="28"/>
          <w:szCs w:val="28"/>
          <w:lang w:eastAsia="en-GB"/>
        </w:rPr>
        <w:t>0</w:t>
      </w:r>
      <w:r w:rsidRPr="004B29EA">
        <w:rPr>
          <w:rFonts w:ascii="Arial" w:eastAsia="Times New Roman" w:hAnsi="Arial" w:cs="Arial"/>
          <w:sz w:val="28"/>
          <w:szCs w:val="28"/>
          <w:lang w:eastAsia="en-GB"/>
        </w:rPr>
        <w:t xml:space="preserve">%. This gender difference is mostly due to the high breast cancer risk in women.  </w:t>
      </w:r>
      <w:r w:rsidRPr="004B29EA">
        <w:rPr>
          <w:rFonts w:ascii="Arial" w:eastAsia="Times New Roman" w:hAnsi="Arial" w:cs="Arial"/>
          <w:i/>
          <w:iCs/>
          <w:sz w:val="28"/>
          <w:szCs w:val="28"/>
          <w:lang w:eastAsia="en-GB"/>
        </w:rPr>
        <w:t>TP53</w:t>
      </w:r>
      <w:r w:rsidRPr="004B29EA">
        <w:rPr>
          <w:rFonts w:ascii="Arial" w:eastAsia="Times New Roman" w:hAnsi="Arial" w:cs="Arial"/>
          <w:sz w:val="28"/>
          <w:szCs w:val="28"/>
          <w:lang w:eastAsia="en-GB"/>
        </w:rPr>
        <w:t xml:space="preserve"> is particularly associated with early onset </w:t>
      </w:r>
      <w:r>
        <w:rPr>
          <w:rFonts w:ascii="Arial" w:eastAsia="Times New Roman" w:hAnsi="Arial" w:cs="Arial"/>
          <w:sz w:val="28"/>
          <w:szCs w:val="28"/>
          <w:lang w:eastAsia="en-GB"/>
        </w:rPr>
        <w:t>b</w:t>
      </w:r>
      <w:r w:rsidRPr="004B29EA">
        <w:rPr>
          <w:rFonts w:ascii="Arial" w:eastAsia="Times New Roman" w:hAnsi="Arial" w:cs="Arial"/>
          <w:sz w:val="28"/>
          <w:szCs w:val="28"/>
          <w:lang w:eastAsia="en-GB"/>
        </w:rPr>
        <w:t xml:space="preserve">reast cancer and all women who develop breast cancer below the age of 30years should be offered </w:t>
      </w:r>
      <w:r w:rsidRPr="004B29EA">
        <w:rPr>
          <w:rFonts w:ascii="Arial" w:eastAsia="Times New Roman" w:hAnsi="Arial" w:cs="Arial"/>
          <w:i/>
          <w:iCs/>
          <w:sz w:val="28"/>
          <w:szCs w:val="28"/>
          <w:lang w:eastAsia="en-GB"/>
        </w:rPr>
        <w:t>TP53</w:t>
      </w:r>
      <w:r w:rsidRPr="004B29EA">
        <w:rPr>
          <w:rFonts w:ascii="Arial" w:eastAsia="Times New Roman" w:hAnsi="Arial" w:cs="Arial"/>
          <w:sz w:val="28"/>
          <w:szCs w:val="28"/>
          <w:lang w:eastAsia="en-GB"/>
        </w:rPr>
        <w:t xml:space="preserve"> testing</w:t>
      </w:r>
      <w:r w:rsidR="00B61AA5">
        <w:rPr>
          <w:rFonts w:ascii="Arial" w:eastAsia="Times New Roman" w:hAnsi="Arial" w:cs="Arial"/>
          <w:sz w:val="28"/>
          <w:szCs w:val="28"/>
          <w:lang w:eastAsia="en-GB"/>
        </w:rPr>
        <w:fldChar w:fldCharType="begin">
          <w:fldData xml:space="preserve">PEVuZE5vdGU+PENpdGU+PEF1dGhvcj5TY2hvbjwvQXV0aG9yPjxZZWFyPjIwMTg8L1llYXI+PFJl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</w:fldData>
        </w:fldChar>
      </w:r>
      <w:r w:rsidR="00226969">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PEVuZE5vdGU+PENpdGU+PEF1dGhvcj5TY2hvbjwvQXV0aG9yPjxZZWFyPjIwMTg8L1llYXI+PFJl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</w:fldData>
        </w:fldChar>
      </w:r>
      <w:r w:rsidR="00226969">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15</w:t>
      </w:r>
      <w:r w:rsidR="00B61AA5">
        <w:rPr>
          <w:rFonts w:ascii="Arial" w:eastAsia="Times New Roman" w:hAnsi="Arial" w:cs="Arial"/>
          <w:sz w:val="28"/>
          <w:szCs w:val="28"/>
          <w:lang w:eastAsia="en-GB"/>
        </w:rPr>
        <w:fldChar w:fldCharType="end"/>
      </w:r>
      <w:r w:rsidRPr="004B29EA">
        <w:rPr>
          <w:rFonts w:ascii="Arial" w:eastAsia="Times New Roman" w:hAnsi="Arial" w:cs="Arial"/>
          <w:sz w:val="28"/>
          <w:szCs w:val="28"/>
          <w:lang w:eastAsia="en-GB"/>
        </w:rPr>
        <w:t>.</w:t>
      </w:r>
    </w:p>
    <w:p w:rsidR="0039439E" w:rsidRPr="0039439E" w:rsidRDefault="0062606E">
      <w:pPr>
        <w:spacing w:before="100" w:beforeAutospacing="1" w:after="100" w:afterAutospacing="1" w:line="240" w:lineRule="auto"/>
        <w:rPr>
          <w:rFonts w:ascii="Arial" w:hAnsi="Arial" w:cs="Arial"/>
          <w:sz w:val="28"/>
          <w:szCs w:val="28"/>
        </w:rPr>
      </w:pPr>
      <w:r w:rsidRPr="004B29EA">
        <w:rPr>
          <w:rFonts w:ascii="Arial" w:hAnsi="Arial" w:cs="Arial"/>
          <w:sz w:val="28"/>
          <w:szCs w:val="28"/>
        </w:rPr>
        <w:t xml:space="preserve">Mastectomy is recommended </w:t>
      </w:r>
      <w:r>
        <w:rPr>
          <w:rFonts w:ascii="Arial" w:hAnsi="Arial" w:cs="Arial"/>
          <w:sz w:val="28"/>
          <w:szCs w:val="28"/>
        </w:rPr>
        <w:t>rather than breast conserving surgery</w:t>
      </w:r>
      <w:r w:rsidRPr="004B29EA">
        <w:rPr>
          <w:rFonts w:ascii="Arial" w:hAnsi="Arial" w:cs="Arial"/>
          <w:sz w:val="28"/>
          <w:szCs w:val="28"/>
        </w:rPr>
        <w:t xml:space="preserve"> in</w:t>
      </w:r>
      <w:r>
        <w:rPr>
          <w:rFonts w:ascii="Arial" w:hAnsi="Arial" w:cs="Arial"/>
          <w:sz w:val="28"/>
          <w:szCs w:val="28"/>
        </w:rPr>
        <w:t xml:space="preserve"> women with</w:t>
      </w:r>
      <w:r w:rsidRPr="004B29EA">
        <w:rPr>
          <w:rFonts w:ascii="Arial" w:hAnsi="Arial" w:cs="Arial"/>
          <w:sz w:val="28"/>
          <w:szCs w:val="28"/>
        </w:rPr>
        <w:t xml:space="preserve"> breast cancer </w:t>
      </w:r>
      <w:r>
        <w:rPr>
          <w:rFonts w:ascii="Arial" w:hAnsi="Arial" w:cs="Arial"/>
          <w:sz w:val="28"/>
          <w:szCs w:val="28"/>
        </w:rPr>
        <w:t>and a pathogenic variant in</w:t>
      </w:r>
      <w:r w:rsidRPr="004B29EA">
        <w:rPr>
          <w:rFonts w:ascii="Arial" w:hAnsi="Arial" w:cs="Arial"/>
          <w:sz w:val="28"/>
          <w:szCs w:val="28"/>
        </w:rPr>
        <w:t xml:space="preserve"> </w:t>
      </w:r>
      <w:r w:rsidRPr="004B29EA">
        <w:rPr>
          <w:rFonts w:ascii="Arial" w:hAnsi="Arial" w:cs="Arial"/>
          <w:i/>
          <w:iCs/>
          <w:sz w:val="28"/>
          <w:szCs w:val="28"/>
        </w:rPr>
        <w:t xml:space="preserve">TP53 </w:t>
      </w:r>
      <w:r w:rsidRPr="004B29EA">
        <w:rPr>
          <w:rFonts w:ascii="Arial" w:hAnsi="Arial" w:cs="Arial"/>
          <w:sz w:val="28"/>
          <w:szCs w:val="28"/>
        </w:rPr>
        <w:t>so that radiotherapy can be avoided</w:t>
      </w:r>
      <w:r>
        <w:rPr>
          <w:rFonts w:ascii="Arial" w:hAnsi="Arial" w:cs="Arial"/>
          <w:sz w:val="28"/>
          <w:szCs w:val="28"/>
        </w:rPr>
        <w:t xml:space="preserve"> as well as reducing the risk of a second primary breast cancer</w:t>
      </w:r>
      <w:r w:rsidR="00B61AA5">
        <w:rPr>
          <w:rFonts w:ascii="Arial" w:hAnsi="Arial" w:cs="Arial"/>
          <w:sz w:val="28"/>
          <w:szCs w:val="28"/>
        </w:rPr>
        <w:fldChar w:fldCharType="begin">
          <w:fldData xml:space="preserve">PEVuZE5vdGU+PENpdGU+PEF1dGhvcj5TY2huZWlkZXI8L0F1dGhvcj48WWVhcj4xOTkzPC9ZZWFy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</w:fldData>
        </w:fldChar>
      </w:r>
      <w:r w:rsidR="00226969">
        <w:rPr>
          <w:rFonts w:ascii="Arial" w:hAnsi="Arial" w:cs="Arial"/>
          <w:sz w:val="28"/>
          <w:szCs w:val="28"/>
        </w:rPr>
        <w:instrText xml:space="preserve"> ADDIN EN.CITE </w:instrText>
      </w:r>
      <w:r w:rsidR="00B61AA5">
        <w:rPr>
          <w:rFonts w:ascii="Arial" w:hAnsi="Arial" w:cs="Arial"/>
          <w:sz w:val="28"/>
          <w:szCs w:val="28"/>
        </w:rPr>
        <w:fldChar w:fldCharType="begin">
          <w:fldData xml:space="preserve">PEVuZE5vdGU+PENpdGU+PEF1dGhvcj5TY2huZWlkZXI8L0F1dGhvcj48WWVhcj4xOTkzPC9ZZWFy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</w:fldData>
        </w:fldChar>
      </w:r>
      <w:r w:rsidR="00226969">
        <w:rPr>
          <w:rFonts w:ascii="Arial" w:hAnsi="Arial" w:cs="Arial"/>
          <w:sz w:val="28"/>
          <w:szCs w:val="28"/>
        </w:rPr>
        <w:instrText xml:space="preserve"> ADDIN EN.CITE.DATA </w:instrText>
      </w:r>
      <w:r w:rsidR="00B61AA5">
        <w:rPr>
          <w:rFonts w:ascii="Arial" w:hAnsi="Arial" w:cs="Arial"/>
          <w:sz w:val="28"/>
          <w:szCs w:val="28"/>
        </w:rPr>
      </w:r>
      <w:r w:rsidR="00B61AA5">
        <w:rPr>
          <w:rFonts w:ascii="Arial" w:hAnsi="Arial" w:cs="Arial"/>
          <w:sz w:val="28"/>
          <w:szCs w:val="28"/>
        </w:rPr>
        <w:fldChar w:fldCharType="end"/>
      </w:r>
      <w:r w:rsidR="00B61AA5">
        <w:rPr>
          <w:rFonts w:ascii="Arial" w:hAnsi="Arial" w:cs="Arial"/>
          <w:sz w:val="28"/>
          <w:szCs w:val="28"/>
        </w:rPr>
      </w:r>
      <w:r w:rsidR="00B61AA5">
        <w:rPr>
          <w:rFonts w:ascii="Arial" w:hAnsi="Arial" w:cs="Arial"/>
          <w:sz w:val="28"/>
          <w:szCs w:val="28"/>
        </w:rPr>
        <w:fldChar w:fldCharType="separate"/>
      </w:r>
      <w:r w:rsidR="00226969" w:rsidRPr="00226969">
        <w:rPr>
          <w:rFonts w:ascii="Arial" w:hAnsi="Arial" w:cs="Arial"/>
          <w:noProof/>
          <w:sz w:val="28"/>
          <w:szCs w:val="28"/>
          <w:vertAlign w:val="superscript"/>
        </w:rPr>
        <w:t>14 15</w:t>
      </w:r>
      <w:r w:rsidR="00B61AA5">
        <w:rPr>
          <w:rFonts w:ascii="Arial" w:hAnsi="Arial" w:cs="Arial"/>
          <w:sz w:val="28"/>
          <w:szCs w:val="28"/>
        </w:rPr>
        <w:fldChar w:fldCharType="end"/>
      </w:r>
      <w:r w:rsidRPr="004B29EA">
        <w:rPr>
          <w:rFonts w:ascii="Arial" w:hAnsi="Arial" w:cs="Arial"/>
          <w:sz w:val="28"/>
          <w:szCs w:val="28"/>
        </w:rPr>
        <w:t xml:space="preserve">. </w:t>
      </w:r>
    </w:p>
    <w:p w:rsidR="0039392D" w:rsidRPr="00BF1537" w:rsidRDefault="004B29EA">
      <w:pPr>
        <w:spacing w:before="100" w:beforeAutospacing="1" w:after="100" w:afterAutospacing="1" w:line="240" w:lineRule="auto"/>
        <w:rPr>
          <w:rFonts w:ascii="Arial" w:eastAsia="Times New Roman" w:hAnsi="Arial" w:cs="Arial"/>
          <w:b/>
          <w:bCs/>
          <w:sz w:val="24"/>
          <w:szCs w:val="28"/>
          <w:lang w:eastAsia="en-GB"/>
        </w:rPr>
      </w:pPr>
      <w:r w:rsidRPr="00BF1537">
        <w:rPr>
          <w:rFonts w:ascii="Arial" w:eastAsia="Times New Roman" w:hAnsi="Arial" w:cs="Arial"/>
          <w:b/>
          <w:bCs/>
          <w:i/>
          <w:iCs/>
          <w:sz w:val="28"/>
          <w:szCs w:val="32"/>
          <w:lang w:eastAsia="en-GB"/>
        </w:rPr>
        <w:t>PALB2</w:t>
      </w:r>
      <w:r w:rsidRPr="00BF1537">
        <w:rPr>
          <w:rFonts w:ascii="Arial" w:eastAsia="Times New Roman" w:hAnsi="Arial" w:cs="Arial"/>
          <w:b/>
          <w:bCs/>
          <w:sz w:val="24"/>
          <w:szCs w:val="28"/>
          <w:lang w:eastAsia="en-GB"/>
        </w:rPr>
        <w:t xml:space="preserve"> </w:t>
      </w:r>
    </w:p>
    <w:p w:rsidR="0062606E" w:rsidRPr="00C752B1" w:rsidRDefault="004B29EA" w:rsidP="00C752B1">
      <w:pPr>
        <w:spacing w:before="240" w:beforeAutospacing="1" w:after="100" w:afterAutospacing="1" w:line="240" w:lineRule="auto"/>
        <w:rPr>
          <w:rFonts w:ascii="Arial" w:eastAsia="Times New Roman" w:hAnsi="Arial" w:cs="Arial"/>
          <w:color w:val="000000" w:themeColor="text1"/>
          <w:sz w:val="24"/>
          <w:szCs w:val="24"/>
          <w:lang w:eastAsia="en-GB"/>
        </w:rPr>
      </w:pPr>
      <w:r w:rsidRPr="004B29EA">
        <w:rPr>
          <w:rFonts w:ascii="Arial" w:eastAsia="Times New Roman" w:hAnsi="Arial" w:cs="Arial"/>
          <w:i/>
          <w:iCs/>
          <w:sz w:val="28"/>
          <w:szCs w:val="28"/>
          <w:lang w:eastAsia="en-GB"/>
        </w:rPr>
        <w:t xml:space="preserve">PALB2 </w:t>
      </w:r>
      <w:r w:rsidR="00D8486B">
        <w:rPr>
          <w:rFonts w:ascii="Arial" w:eastAsia="Times New Roman" w:hAnsi="Arial" w:cs="Arial"/>
          <w:sz w:val="28"/>
          <w:szCs w:val="28"/>
          <w:lang w:eastAsia="en-GB"/>
        </w:rPr>
        <w:t>(</w:t>
      </w:r>
      <w:r w:rsidR="00D8486B" w:rsidRPr="00EE5763">
        <w:rPr>
          <w:rFonts w:ascii="Arial" w:eastAsia="Times New Roman" w:hAnsi="Arial" w:cs="Arial"/>
          <w:sz w:val="28"/>
          <w:szCs w:val="28"/>
          <w:lang w:eastAsia="en-GB"/>
        </w:rPr>
        <w:t xml:space="preserve">partner and localizer of </w:t>
      </w:r>
      <w:r w:rsidRPr="004B29EA">
        <w:rPr>
          <w:rFonts w:ascii="Arial" w:eastAsia="Times New Roman" w:hAnsi="Arial" w:cs="Arial"/>
          <w:sz w:val="28"/>
          <w:szCs w:val="28"/>
          <w:lang w:eastAsia="en-GB"/>
        </w:rPr>
        <w:t>BRCA2</w:t>
      </w:r>
      <w:r w:rsidR="00D8486B">
        <w:rPr>
          <w:rFonts w:ascii="Arial" w:eastAsia="Times New Roman" w:hAnsi="Arial" w:cs="Arial"/>
          <w:sz w:val="28"/>
          <w:szCs w:val="28"/>
          <w:lang w:eastAsia="en-GB"/>
        </w:rPr>
        <w:t>)</w:t>
      </w:r>
      <w:r w:rsidRPr="004B29EA">
        <w:rPr>
          <w:rFonts w:ascii="Arial" w:eastAsia="Times New Roman" w:hAnsi="Arial" w:cs="Arial"/>
          <w:sz w:val="28"/>
          <w:szCs w:val="28"/>
          <w:lang w:eastAsia="en-GB"/>
        </w:rPr>
        <w:t xml:space="preserve"> </w:t>
      </w:r>
      <w:r w:rsidR="004F5AB4">
        <w:rPr>
          <w:rFonts w:ascii="Arial" w:eastAsia="Times New Roman" w:hAnsi="Arial" w:cs="Arial"/>
          <w:sz w:val="28"/>
          <w:szCs w:val="28"/>
          <w:lang w:eastAsia="en-GB"/>
        </w:rPr>
        <w:t>encodes a</w:t>
      </w:r>
      <w:r w:rsidRPr="004B29EA">
        <w:rPr>
          <w:rFonts w:ascii="Arial" w:eastAsia="Times New Roman" w:hAnsi="Arial" w:cs="Arial"/>
          <w:sz w:val="28"/>
          <w:szCs w:val="28"/>
          <w:lang w:eastAsia="en-GB"/>
        </w:rPr>
        <w:t xml:space="preserve"> protein that </w:t>
      </w:r>
      <w:r w:rsidR="004F5AB4">
        <w:rPr>
          <w:rFonts w:ascii="Arial" w:eastAsia="Times New Roman" w:hAnsi="Arial" w:cs="Arial"/>
          <w:sz w:val="28"/>
          <w:szCs w:val="28"/>
          <w:lang w:eastAsia="en-GB"/>
        </w:rPr>
        <w:t>binds/colocalises with</w:t>
      </w:r>
      <w:r w:rsidRPr="004B29EA">
        <w:rPr>
          <w:rFonts w:ascii="Arial" w:eastAsia="Times New Roman" w:hAnsi="Arial" w:cs="Arial"/>
          <w:sz w:val="28"/>
          <w:szCs w:val="28"/>
          <w:lang w:eastAsia="en-GB"/>
        </w:rPr>
        <w:t xml:space="preserve"> BRCA2 </w:t>
      </w:r>
      <w:r w:rsidR="004F5AB4">
        <w:rPr>
          <w:rFonts w:ascii="Arial" w:eastAsia="Times New Roman" w:hAnsi="Arial" w:cs="Arial"/>
          <w:sz w:val="28"/>
          <w:szCs w:val="28"/>
          <w:lang w:eastAsia="en-GB"/>
        </w:rPr>
        <w:t>in response to DNA damage</w:t>
      </w:r>
      <w:r w:rsidR="00E2530C">
        <w:rPr>
          <w:rFonts w:ascii="Arial" w:eastAsia="Times New Roman" w:hAnsi="Arial" w:cs="Arial"/>
          <w:sz w:val="28"/>
          <w:szCs w:val="28"/>
          <w:lang w:eastAsia="en-GB"/>
        </w:rPr>
        <w:t xml:space="preserve"> facilitating repair</w:t>
      </w:r>
      <w:r w:rsidR="00B61AA5">
        <w:rPr>
          <w:rFonts w:ascii="Arial" w:eastAsia="Times New Roman" w:hAnsi="Arial" w:cs="Arial"/>
          <w:sz w:val="28"/>
          <w:szCs w:val="28"/>
          <w:lang w:eastAsia="en-GB"/>
        </w:rPr>
        <w:fldChar w:fldCharType="begin">
          <w:fldData xml:space="preserve">PEVuZE5vdGU+PENpdGU+PEF1dGhvcj5Gb3Vsa2VzPC9BdXRob3I+PFllYXI+MjAxMzwvWWVhcj48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</w:fldData>
        </w:fldChar>
      </w:r>
      <w:r w:rsidR="0039439E">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PEVuZE5vdGU+PENpdGU+PEF1dGhvcj5Gb3Vsa2VzPC9BdXRob3I+PFllYXI+MjAxMzwvWWVhcj48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</w:fldData>
        </w:fldChar>
      </w:r>
      <w:r w:rsidR="0039439E">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68496F" w:rsidRPr="0068496F">
        <w:rPr>
          <w:rFonts w:ascii="Arial" w:eastAsia="Times New Roman" w:hAnsi="Arial" w:cs="Arial"/>
          <w:noProof/>
          <w:sz w:val="28"/>
          <w:szCs w:val="28"/>
          <w:vertAlign w:val="superscript"/>
          <w:lang w:eastAsia="en-GB"/>
        </w:rPr>
        <w:t>7</w:t>
      </w:r>
      <w:r w:rsidR="00B61AA5">
        <w:rPr>
          <w:rFonts w:ascii="Arial" w:eastAsia="Times New Roman" w:hAnsi="Arial" w:cs="Arial"/>
          <w:sz w:val="28"/>
          <w:szCs w:val="28"/>
          <w:lang w:eastAsia="en-GB"/>
        </w:rPr>
        <w:fldChar w:fldCharType="end"/>
      </w:r>
      <w:r w:rsidRPr="004B29EA">
        <w:rPr>
          <w:rFonts w:ascii="Arial" w:eastAsia="Times New Roman" w:hAnsi="Arial" w:cs="Arial"/>
          <w:sz w:val="28"/>
          <w:szCs w:val="28"/>
          <w:lang w:eastAsia="en-GB"/>
        </w:rPr>
        <w:t xml:space="preserve">. Research published in 2014 found that a </w:t>
      </w:r>
      <w:r w:rsidRPr="004B29EA">
        <w:rPr>
          <w:rFonts w:ascii="Arial" w:eastAsia="Times New Roman" w:hAnsi="Arial" w:cs="Arial"/>
          <w:i/>
          <w:iCs/>
          <w:sz w:val="28"/>
          <w:szCs w:val="28"/>
          <w:lang w:eastAsia="en-GB"/>
        </w:rPr>
        <w:t>PALB2</w:t>
      </w:r>
      <w:r w:rsidRPr="004B29EA">
        <w:rPr>
          <w:rFonts w:ascii="Arial" w:eastAsia="Times New Roman" w:hAnsi="Arial" w:cs="Arial"/>
          <w:sz w:val="28"/>
          <w:szCs w:val="28"/>
          <w:lang w:eastAsia="en-GB"/>
        </w:rPr>
        <w:t xml:space="preserve"> mutation increases breast cancer risk 5 to 9 times higher than average, almost as high as a </w:t>
      </w:r>
      <w:r w:rsidRPr="004B29EA">
        <w:rPr>
          <w:rFonts w:ascii="Arial" w:eastAsia="Times New Roman" w:hAnsi="Arial" w:cs="Arial"/>
          <w:i/>
          <w:iCs/>
          <w:sz w:val="28"/>
          <w:szCs w:val="28"/>
          <w:lang w:eastAsia="en-GB"/>
        </w:rPr>
        <w:t xml:space="preserve">BRCA1 </w:t>
      </w:r>
      <w:r w:rsidRPr="004B29EA">
        <w:rPr>
          <w:rFonts w:ascii="Arial" w:eastAsia="Times New Roman" w:hAnsi="Arial" w:cs="Arial"/>
          <w:sz w:val="28"/>
          <w:szCs w:val="28"/>
          <w:lang w:eastAsia="en-GB"/>
        </w:rPr>
        <w:t xml:space="preserve">or </w:t>
      </w:r>
      <w:r w:rsidRPr="004B29EA">
        <w:rPr>
          <w:rFonts w:ascii="Arial" w:eastAsia="Times New Roman" w:hAnsi="Arial" w:cs="Arial"/>
          <w:i/>
          <w:iCs/>
          <w:sz w:val="28"/>
          <w:szCs w:val="28"/>
          <w:lang w:eastAsia="en-GB"/>
        </w:rPr>
        <w:t xml:space="preserve">BRCA2 </w:t>
      </w:r>
      <w:r w:rsidRPr="004B29EA">
        <w:rPr>
          <w:rFonts w:ascii="Arial" w:eastAsia="Times New Roman" w:hAnsi="Arial" w:cs="Arial"/>
          <w:sz w:val="28"/>
          <w:szCs w:val="28"/>
          <w:lang w:eastAsia="en-GB"/>
        </w:rPr>
        <w:t>mutation</w:t>
      </w:r>
      <w:r w:rsidR="00B61AA5">
        <w:rPr>
          <w:rFonts w:ascii="Arial" w:eastAsia="Times New Roman" w:hAnsi="Arial" w:cs="Arial"/>
          <w:sz w:val="28"/>
          <w:szCs w:val="28"/>
          <w:lang w:eastAsia="en-GB"/>
        </w:rPr>
        <w:fldChar w:fldCharType="begin">
          <w:fldData xml:space="preserve">PEVuZE5vdGU+PENpdGU+PEF1dGhvcj5BbnRvbmlvdTwvQXV0aG9yPjxZZWFyPjIwMTQ8L1llYXI+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</w:fldData>
        </w:fldChar>
      </w:r>
      <w:r w:rsidR="00226969">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PEVuZE5vdGU+PENpdGU+PEF1dGhvcj5BbnRvbmlvdTwvQXV0aG9yPjxZZWFyPjIwMTQ8L1llYXI+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</w:fldData>
        </w:fldChar>
      </w:r>
      <w:r w:rsidR="00226969">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16</w:t>
      </w:r>
      <w:r w:rsidR="00B61AA5">
        <w:rPr>
          <w:rFonts w:ascii="Arial" w:eastAsia="Times New Roman" w:hAnsi="Arial" w:cs="Arial"/>
          <w:sz w:val="28"/>
          <w:szCs w:val="28"/>
          <w:lang w:eastAsia="en-GB"/>
        </w:rPr>
        <w:fldChar w:fldCharType="end"/>
      </w:r>
      <w:r w:rsidRPr="004B29EA">
        <w:rPr>
          <w:rFonts w:ascii="Arial" w:eastAsia="Times New Roman" w:hAnsi="Arial" w:cs="Arial"/>
          <w:sz w:val="28"/>
          <w:szCs w:val="28"/>
          <w:lang w:eastAsia="en-GB"/>
        </w:rPr>
        <w:t xml:space="preserve">. Women with a </w:t>
      </w:r>
      <w:r w:rsidRPr="004B29EA">
        <w:rPr>
          <w:rFonts w:ascii="Arial" w:eastAsia="Times New Roman" w:hAnsi="Arial" w:cs="Arial"/>
          <w:i/>
          <w:iCs/>
          <w:sz w:val="28"/>
          <w:szCs w:val="28"/>
          <w:lang w:eastAsia="en-GB"/>
        </w:rPr>
        <w:t xml:space="preserve">PALB2 </w:t>
      </w:r>
      <w:r w:rsidRPr="004B29EA">
        <w:rPr>
          <w:rFonts w:ascii="Arial" w:eastAsia="Times New Roman" w:hAnsi="Arial" w:cs="Arial"/>
          <w:sz w:val="28"/>
          <w:szCs w:val="28"/>
          <w:lang w:eastAsia="en-GB"/>
        </w:rPr>
        <w:t xml:space="preserve">mutation have a 33% to 58% lifetime risk of developing breast cancer. </w:t>
      </w:r>
      <w:r w:rsidRPr="004B29EA">
        <w:rPr>
          <w:rFonts w:ascii="Arial" w:hAnsi="Arial" w:cs="Arial"/>
          <w:color w:val="000000" w:themeColor="text1"/>
          <w:sz w:val="28"/>
          <w:szCs w:val="28"/>
          <w:lang w:val="en-US"/>
        </w:rPr>
        <w:t xml:space="preserve">For women with a </w:t>
      </w:r>
      <w:r w:rsidRPr="004B29EA">
        <w:rPr>
          <w:rFonts w:ascii="Arial" w:hAnsi="Arial" w:cs="Arial"/>
          <w:i/>
          <w:iCs/>
          <w:color w:val="000000" w:themeColor="text1"/>
          <w:sz w:val="28"/>
          <w:szCs w:val="28"/>
          <w:lang w:val="en-US"/>
        </w:rPr>
        <w:t>PALB2</w:t>
      </w:r>
      <w:r w:rsidRPr="004B29EA">
        <w:rPr>
          <w:rFonts w:ascii="Arial" w:hAnsi="Arial" w:cs="Arial"/>
          <w:color w:val="000000" w:themeColor="text1"/>
          <w:sz w:val="28"/>
          <w:szCs w:val="28"/>
          <w:lang w:val="en-US"/>
        </w:rPr>
        <w:t xml:space="preserve"> </w:t>
      </w:r>
      <w:r w:rsidR="00BC33E4">
        <w:rPr>
          <w:rFonts w:ascii="Arial" w:hAnsi="Arial" w:cs="Arial"/>
          <w:color w:val="000000" w:themeColor="text1"/>
          <w:sz w:val="28"/>
          <w:szCs w:val="28"/>
          <w:lang w:val="en-US"/>
        </w:rPr>
        <w:t>pathogenic variant</w:t>
      </w:r>
      <w:r w:rsidRPr="004B29EA">
        <w:rPr>
          <w:rFonts w:ascii="Arial" w:hAnsi="Arial" w:cs="Arial"/>
          <w:color w:val="000000" w:themeColor="text1"/>
          <w:sz w:val="28"/>
          <w:szCs w:val="28"/>
          <w:lang w:val="en-US"/>
        </w:rPr>
        <w:t>, the lifetime risk of breast cancer is 33% for those with no family history compared with 58% for those with a strong family history.  Therefore, risk reducing surgery is often only considered in those individuals with a strong family history.</w:t>
      </w:r>
    </w:p>
    <w:p w:rsidR="0062606E" w:rsidRPr="00BF1537" w:rsidRDefault="0062606E" w:rsidP="0062606E">
      <w:pPr>
        <w:spacing w:before="100" w:beforeAutospacing="1" w:after="100" w:afterAutospacing="1" w:line="240" w:lineRule="auto"/>
        <w:rPr>
          <w:rFonts w:ascii="Arial" w:eastAsia="Times New Roman" w:hAnsi="Arial" w:cs="Arial"/>
          <w:sz w:val="28"/>
          <w:szCs w:val="32"/>
          <w:lang w:eastAsia="en-GB"/>
        </w:rPr>
      </w:pPr>
      <w:r w:rsidRPr="00BF1537">
        <w:rPr>
          <w:rFonts w:ascii="Arial" w:eastAsia="Times New Roman" w:hAnsi="Arial" w:cs="Arial"/>
          <w:b/>
          <w:bCs/>
          <w:i/>
          <w:iCs/>
          <w:sz w:val="28"/>
          <w:szCs w:val="32"/>
          <w:lang w:eastAsia="en-GB"/>
        </w:rPr>
        <w:lastRenderedPageBreak/>
        <w:t>PTEN</w:t>
      </w:r>
    </w:p>
    <w:p w:rsidR="0062606E" w:rsidRDefault="0062606E" w:rsidP="0062606E">
      <w:pPr>
        <w:spacing w:before="100" w:beforeAutospacing="1" w:after="100" w:afterAutospacing="1" w:line="240" w:lineRule="auto"/>
        <w:rPr>
          <w:rFonts w:ascii="Arial" w:eastAsia="Times New Roman" w:hAnsi="Arial" w:cs="Arial"/>
          <w:sz w:val="28"/>
          <w:szCs w:val="28"/>
          <w:lang w:eastAsia="en-GB"/>
        </w:rPr>
      </w:pPr>
      <w:r w:rsidRPr="001A764E">
        <w:rPr>
          <w:rFonts w:ascii="Arial" w:eastAsia="Times New Roman" w:hAnsi="Arial" w:cs="Arial"/>
          <w:sz w:val="28"/>
          <w:szCs w:val="28"/>
          <w:lang w:eastAsia="en-GB"/>
        </w:rPr>
        <w:t>PTEN</w:t>
      </w:r>
      <w:r w:rsidRPr="001A764E">
        <w:rPr>
          <w:rFonts w:ascii="Arial" w:eastAsia="Times New Roman" w:hAnsi="Arial" w:cs="Arial"/>
          <w:i/>
          <w:iCs/>
          <w:sz w:val="28"/>
          <w:szCs w:val="28"/>
          <w:lang w:eastAsia="en-GB"/>
        </w:rPr>
        <w:t xml:space="preserve"> </w:t>
      </w:r>
      <w:r w:rsidRPr="001A764E">
        <w:rPr>
          <w:rFonts w:ascii="Arial" w:eastAsia="Times New Roman" w:hAnsi="Arial" w:cs="Arial"/>
          <w:sz w:val="28"/>
          <w:szCs w:val="28"/>
          <w:lang w:eastAsia="en-GB"/>
        </w:rPr>
        <w:t>helps regulate cell growth</w:t>
      </w:r>
      <w:r>
        <w:rPr>
          <w:rFonts w:ascii="Arial" w:eastAsia="Times New Roman" w:hAnsi="Arial" w:cs="Arial"/>
          <w:sz w:val="28"/>
          <w:szCs w:val="28"/>
          <w:lang w:eastAsia="en-GB"/>
        </w:rPr>
        <w:t xml:space="preserve"> by blocking PI3K signalling inhibiting cell survival, growth and proliferation</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&lt;EndNote&gt;&lt;Cite&gt;&lt;Author&gt;Hopkins&lt;/Author&gt;&lt;Year&gt;2014&lt;/Year&gt;&lt;RecNum&gt;29&lt;/RecNum&gt;&lt;DisplayText&gt;&lt;style face="superscript"&gt;17&lt;/style&gt;&lt;/DisplayText&gt;&lt;record&gt;&lt;rec-number&gt;29&lt;/rec-number&gt;&lt;foreign-keys&gt;&lt;key app="EN" db-id="epvt5rfesf5zvmevef2vvdwjzza5ax29xvzt" timestamp="1591223303" guid="08c6f8a1-f851-4b2c-9fbd-06d9be28d60f"&gt;29&lt;/key&gt;&lt;/foreign-keys&gt;&lt;ref-type name="Journal Article"&gt;17&lt;/ref-type&gt;&lt;contributors&gt;&lt;authors&gt;&lt;author&gt;Hopkins, B. D.&lt;/author&gt;&lt;author&gt;Hodakoski, C.&lt;/author&gt;&lt;author&gt;Barrows, D.&lt;/author&gt;&lt;author&gt;Mense, S. M.&lt;/author&gt;&lt;author&gt;Parsons, R. E.&lt;/author&gt;&lt;/authors&gt;&lt;/contributors&gt;&lt;auth-address&gt;Department of Oncological Sciences, Icahn School of Medicine at Mount Sinai, 1470 Madison Avenue, New York, NY 10029, USA.&amp;#xD;Department of Oncological Sciences, Icahn School of Medicine at Mount Sinai, 1470 Madison Avenue, New York, NY 10029, USA. Electronic address: ramon.parsons@mssm.edu.&lt;/auth-address&gt;&lt;titles&gt;&lt;title&gt;PTEN function: the long and the short of it&lt;/title&gt;&lt;secondary-title&gt;Trends Biochem Sci&lt;/secondary-title&gt;&lt;/titles&gt;&lt;periodical&gt;&lt;full-title&gt;Trends Biochem Sci&lt;/full-title&gt;&lt;/periodical&gt;&lt;pages&gt;183-90&lt;/pages&gt;&lt;volume&gt;39&lt;/volume&gt;&lt;number&gt;4&lt;/number&gt;&lt;edition&gt;2014/03/25&lt;/edition&gt;&lt;keywords&gt;&lt;keyword&gt;Animals&lt;/keyword&gt;&lt;keyword&gt;Cell Cycle&lt;/keyword&gt;&lt;keyword&gt;Gene Expression Regulation&lt;/keyword&gt;&lt;keyword&gt;Genomic Instability&lt;/keyword&gt;&lt;keyword&gt;Humans&lt;/keyword&gt;&lt;keyword&gt;PTEN Phosphohydrolase/chemistry/*genetics/*metabolism&lt;/keyword&gt;&lt;keyword&gt;Protein Processing, Post-Translational&lt;/keyword&gt;&lt;keyword&gt;PI3K signaling&lt;/keyword&gt;&lt;keyword&gt;Pten&lt;/keyword&gt;&lt;keyword&gt;PTEN-Long&lt;/keyword&gt;&lt;/keywords&gt;&lt;dates&gt;&lt;year&gt;2014&lt;/year&gt;&lt;pub-dates&gt;&lt;date&gt;Apr&lt;/date&gt;&lt;/pub-dates&gt;&lt;/dates&gt;&lt;isbn&gt;0968-0004 (Print)&amp;#xD;0968-0004 (Linking)&lt;/isbn&gt;&lt;accession-num&gt;24656806&lt;/accession-num&gt;&lt;urls&gt;&lt;related-urls&gt;&lt;url&gt;https://www.ncbi.nlm.nih.gov/pubmed/24656806&lt;/url&gt;&lt;/related-urls&gt;&lt;/urls&gt;&lt;custom2&gt;PMC4043120&lt;/custom2&gt;&lt;electronic-resource-num&gt;10.1016/j.tibs.2014.02.006&lt;/electronic-resource-num&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17</w:t>
      </w:r>
      <w:r w:rsidR="00B61AA5">
        <w:rPr>
          <w:rFonts w:ascii="Arial" w:eastAsia="Times New Roman" w:hAnsi="Arial" w:cs="Arial"/>
          <w:sz w:val="28"/>
          <w:szCs w:val="28"/>
          <w:lang w:eastAsia="en-GB"/>
        </w:rPr>
        <w:fldChar w:fldCharType="end"/>
      </w:r>
      <w:r w:rsidRPr="001A764E">
        <w:rPr>
          <w:rFonts w:ascii="Arial" w:eastAsia="Times New Roman" w:hAnsi="Arial" w:cs="Arial"/>
          <w:sz w:val="28"/>
          <w:szCs w:val="28"/>
          <w:lang w:eastAsia="en-GB"/>
        </w:rPr>
        <w:t>.</w:t>
      </w:r>
      <w:r>
        <w:rPr>
          <w:rFonts w:ascii="Arial" w:eastAsia="Times New Roman" w:hAnsi="Arial" w:cs="Arial"/>
          <w:sz w:val="28"/>
          <w:szCs w:val="28"/>
          <w:lang w:eastAsia="en-GB"/>
        </w:rPr>
        <w:t xml:space="preserve">  Mutations in</w:t>
      </w:r>
      <w:r w:rsidRPr="001A764E">
        <w:rPr>
          <w:rFonts w:ascii="Arial" w:eastAsia="Times New Roman" w:hAnsi="Arial" w:cs="Arial"/>
          <w:sz w:val="28"/>
          <w:szCs w:val="28"/>
          <w:lang w:eastAsia="en-GB"/>
        </w:rPr>
        <w:t xml:space="preserve"> </w:t>
      </w:r>
      <w:r w:rsidRPr="001A764E">
        <w:rPr>
          <w:rFonts w:ascii="Arial" w:eastAsia="Times New Roman" w:hAnsi="Arial" w:cs="Arial"/>
          <w:i/>
          <w:iCs/>
          <w:sz w:val="28"/>
          <w:szCs w:val="28"/>
          <w:lang w:eastAsia="en-GB"/>
        </w:rPr>
        <w:t>PTEN</w:t>
      </w:r>
      <w:r w:rsidRPr="001A764E">
        <w:rPr>
          <w:rFonts w:ascii="Arial" w:eastAsia="Times New Roman" w:hAnsi="Arial" w:cs="Arial"/>
          <w:sz w:val="28"/>
          <w:szCs w:val="28"/>
          <w:lang w:eastAsia="en-GB"/>
        </w:rPr>
        <w:t xml:space="preserve"> cause</w:t>
      </w:r>
      <w:r>
        <w:rPr>
          <w:rFonts w:ascii="Arial" w:eastAsia="Times New Roman" w:hAnsi="Arial" w:cs="Arial"/>
          <w:sz w:val="28"/>
          <w:szCs w:val="28"/>
          <w:lang w:eastAsia="en-GB"/>
        </w:rPr>
        <w:t xml:space="preserve"> multiple hamartoma tumour syndrome also known as</w:t>
      </w:r>
      <w:r w:rsidRPr="001A764E">
        <w:rPr>
          <w:rFonts w:ascii="Arial" w:eastAsia="Times New Roman" w:hAnsi="Arial" w:cs="Arial"/>
          <w:sz w:val="28"/>
          <w:szCs w:val="28"/>
          <w:lang w:eastAsia="en-GB"/>
        </w:rPr>
        <w:t xml:space="preserve"> Cowden syndrome</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&lt;EndNote&gt;&lt;Cite&gt;&lt;Author&gt;Eng&lt;/Author&gt;&lt;Year&gt;1993&lt;/Year&gt;&lt;RecNum&gt;18&lt;/RecNum&gt;&lt;DisplayText&gt;&lt;style face="superscript"&gt;18&lt;/style&gt;&lt;/DisplayText&gt;&lt;record&gt;&lt;rec-number&gt;18&lt;/rec-number&gt;&lt;foreign-keys&gt;&lt;key app="EN" db-id="epvt5rfesf5zvmevef2vvdwjzza5ax29xvzt" timestamp="1591196485" guid="9a9eb707-173c-4c1f-aff4-7061f60b784a"&gt;18&lt;/key&gt;&lt;/foreign-keys&gt;&lt;ref-type name="Book Section"&gt;5&lt;/ref-type&gt;&lt;contributors&gt;&lt;authors&gt;&lt;author&gt;Eng, C.&lt;/author&gt;&lt;/authors&gt;&lt;secondary-authors&gt;&lt;author&gt;Adam,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A.&lt;/author&gt;&lt;/secondary-authors&gt;&lt;/contributors&gt;&lt;titles&gt;&lt;title&gt;PTEN Hamartoma Tumor Syndrome&lt;/title&gt;&lt;secondary-title&gt;GeneReviews((R))&lt;/secondary-title&gt;&lt;/titles&gt;&lt;dates&gt;&lt;year&gt;1993&lt;/year&gt;&lt;/dates&gt;&lt;pub-location&gt;Seattle (WA)&lt;/pub-location&gt;&lt;accession-num&gt;20301661&lt;/accession-num&gt;&lt;urls&gt;&lt;related-urls&gt;&lt;url&gt;https://www.ncbi.nlm.nih.gov/pubmed/20301661&lt;/url&gt;&lt;/related-urls&gt;&lt;/urls&gt;&lt;language&gt;eng&lt;/language&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18</w:t>
      </w:r>
      <w:r w:rsidR="00B61AA5">
        <w:rPr>
          <w:rFonts w:ascii="Arial" w:eastAsia="Times New Roman" w:hAnsi="Arial" w:cs="Arial"/>
          <w:sz w:val="28"/>
          <w:szCs w:val="28"/>
          <w:lang w:eastAsia="en-GB"/>
        </w:rPr>
        <w:fldChar w:fldCharType="end"/>
      </w:r>
      <w:r>
        <w:rPr>
          <w:rFonts w:ascii="Arial" w:eastAsia="Times New Roman" w:hAnsi="Arial" w:cs="Arial"/>
          <w:sz w:val="28"/>
          <w:szCs w:val="28"/>
          <w:lang w:eastAsia="en-GB"/>
        </w:rPr>
        <w:t>.  Affected</w:t>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individuals</w:t>
      </w:r>
      <w:r w:rsidRPr="001A764E">
        <w:rPr>
          <w:rFonts w:ascii="Arial" w:eastAsia="Times New Roman" w:hAnsi="Arial" w:cs="Arial"/>
          <w:sz w:val="28"/>
          <w:szCs w:val="28"/>
          <w:lang w:eastAsia="en-GB"/>
        </w:rPr>
        <w:t xml:space="preserve"> have a higher </w:t>
      </w:r>
      <w:r>
        <w:rPr>
          <w:rFonts w:ascii="Arial" w:eastAsia="Times New Roman" w:hAnsi="Arial" w:cs="Arial"/>
          <w:sz w:val="28"/>
          <w:szCs w:val="28"/>
          <w:lang w:eastAsia="en-GB"/>
        </w:rPr>
        <w:t>incidence</w:t>
      </w:r>
      <w:r w:rsidRPr="001A764E">
        <w:rPr>
          <w:rFonts w:ascii="Arial" w:eastAsia="Times New Roman" w:hAnsi="Arial" w:cs="Arial"/>
          <w:sz w:val="28"/>
          <w:szCs w:val="28"/>
          <w:lang w:eastAsia="en-GB"/>
        </w:rPr>
        <w:t xml:space="preserve"> of both benign and malignant breast lumps, as well as lesions in the digestive tract, thyroid, uterus, and ovaries. </w:t>
      </w:r>
      <w:r>
        <w:rPr>
          <w:rFonts w:ascii="Arial" w:eastAsia="Times New Roman" w:hAnsi="Arial" w:cs="Arial"/>
          <w:sz w:val="28"/>
          <w:szCs w:val="28"/>
          <w:lang w:eastAsia="en-GB"/>
        </w:rPr>
        <w:t xml:space="preserve"> </w:t>
      </w:r>
      <w:r w:rsidRPr="001A764E">
        <w:rPr>
          <w:rFonts w:ascii="Arial" w:eastAsia="Times New Roman" w:hAnsi="Arial" w:cs="Arial"/>
          <w:sz w:val="28"/>
          <w:szCs w:val="28"/>
          <w:lang w:eastAsia="en-GB"/>
        </w:rPr>
        <w:t xml:space="preserve">The lifetime breast cancer risk for women with </w:t>
      </w:r>
      <w:r w:rsidRPr="006B0FFC">
        <w:rPr>
          <w:rFonts w:ascii="Arial" w:eastAsia="Times New Roman" w:hAnsi="Arial" w:cs="Arial"/>
          <w:sz w:val="28"/>
          <w:szCs w:val="28"/>
          <w:lang w:eastAsia="en-GB"/>
        </w:rPr>
        <w:t>Cowden syndrome</w:t>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was previously thought to be 25-50% prior to gene identification.  However, a recent study estimates lifetime risk to be as high as 85% with highest risk between 40 and 60years</w:t>
      </w:r>
      <w:r w:rsidR="00B61AA5">
        <w:rPr>
          <w:rFonts w:ascii="Arial" w:eastAsia="Times New Roman" w:hAnsi="Arial" w:cs="Arial"/>
          <w:sz w:val="28"/>
          <w:szCs w:val="28"/>
          <w:lang w:eastAsia="en-GB"/>
        </w:rPr>
        <w:fldChar w:fldCharType="begin">
          <w:fldData xml:space="preserve">PEVuZE5vdGU+PENpdGU+PEF1dGhvcj5UYW48L0F1dGhvcj48WWVhcj4yMDEyPC9ZZWFyPjxSZWNO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</w:fldData>
        </w:fldChar>
      </w:r>
      <w:r w:rsidR="00226969">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PEVuZE5vdGU+PENpdGU+PEF1dGhvcj5UYW48L0F1dGhvcj48WWVhcj4yMDEyPC9ZZWFyPjxSZWNO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</w:fldData>
        </w:fldChar>
      </w:r>
      <w:r w:rsidR="00226969">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19</w:t>
      </w:r>
      <w:r w:rsidR="00B61AA5">
        <w:rPr>
          <w:rFonts w:ascii="Arial" w:eastAsia="Times New Roman" w:hAnsi="Arial" w:cs="Arial"/>
          <w:sz w:val="28"/>
          <w:szCs w:val="28"/>
          <w:lang w:eastAsia="en-GB"/>
        </w:rPr>
        <w:fldChar w:fldCharType="end"/>
      </w:r>
      <w:r>
        <w:rPr>
          <w:rFonts w:ascii="Arial" w:eastAsia="Times New Roman" w:hAnsi="Arial" w:cs="Arial"/>
          <w:sz w:val="28"/>
          <w:szCs w:val="28"/>
          <w:lang w:eastAsia="en-GB"/>
        </w:rPr>
        <w:t xml:space="preserve">.  </w:t>
      </w:r>
    </w:p>
    <w:p w:rsidR="002110F9" w:rsidRDefault="0062606E" w:rsidP="000C6C5E">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sz w:val="28"/>
          <w:szCs w:val="28"/>
          <w:lang w:eastAsia="en-GB"/>
        </w:rPr>
        <w:t xml:space="preserve">At least 20% of all individuals who meet the diagnostic criteria of Cowden syndrome do not have a mutation in </w:t>
      </w:r>
      <w:r w:rsidRPr="001A764E">
        <w:rPr>
          <w:rFonts w:ascii="Arial" w:eastAsia="Times New Roman" w:hAnsi="Arial" w:cs="Arial"/>
          <w:i/>
          <w:iCs/>
          <w:sz w:val="28"/>
          <w:szCs w:val="28"/>
          <w:lang w:eastAsia="en-GB"/>
        </w:rPr>
        <w:t>PTEN</w:t>
      </w:r>
      <w:r>
        <w:rPr>
          <w:rFonts w:ascii="Arial" w:eastAsia="Times New Roman" w:hAnsi="Arial" w:cs="Arial"/>
          <w:sz w:val="28"/>
          <w:szCs w:val="28"/>
          <w:lang w:eastAsia="en-GB"/>
        </w:rPr>
        <w:t xml:space="preserve"> indicating marked genetic heterogeneity</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&lt;EndNote&gt;&lt;Cite&gt;&lt;Author&gt;Eng&lt;/Author&gt;&lt;Year&gt;1993&lt;/Year&gt;&lt;RecNum&gt;18&lt;/RecNum&gt;&lt;DisplayText&gt;&lt;style face="superscript"&gt;18&lt;/style&gt;&lt;/DisplayText&gt;&lt;record&gt;&lt;rec-number&gt;18&lt;/rec-number&gt;&lt;foreign-keys&gt;&lt;key app="EN" db-id="epvt5rfesf5zvmevef2vvdwjzza5ax29xvzt" timestamp="1591196485" guid="9a9eb707-173c-4c1f-aff4-7061f60b784a"&gt;18&lt;/key&gt;&lt;/foreign-keys&gt;&lt;ref-type name="Book Section"&gt;5&lt;/ref-type&gt;&lt;contributors&gt;&lt;authors&gt;&lt;author&gt;Eng, C.&lt;/author&gt;&lt;/authors&gt;&lt;secondary-authors&gt;&lt;author&gt;Adam,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A.&lt;/author&gt;&lt;/secondary-authors&gt;&lt;/contributors&gt;&lt;titles&gt;&lt;title&gt;PTEN Hamartoma Tumor Syndrome&lt;/title&gt;&lt;secondary-title&gt;GeneReviews((R))&lt;/secondary-title&gt;&lt;/titles&gt;&lt;dates&gt;&lt;year&gt;1993&lt;/year&gt;&lt;/dates&gt;&lt;pub-location&gt;Seattle (WA)&lt;/pub-location&gt;&lt;accession-num&gt;20301661&lt;/accession-num&gt;&lt;urls&gt;&lt;related-urls&gt;&lt;url&gt;https://www.ncbi.nlm.nih.gov/pubmed/20301661&lt;/url&gt;&lt;/related-urls&gt;&lt;/urls&gt;&lt;language&gt;eng&lt;/language&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18</w:t>
      </w:r>
      <w:r w:rsidR="00B61AA5">
        <w:rPr>
          <w:rFonts w:ascii="Arial" w:eastAsia="Times New Roman" w:hAnsi="Arial" w:cs="Arial"/>
          <w:sz w:val="28"/>
          <w:szCs w:val="28"/>
          <w:lang w:eastAsia="en-GB"/>
        </w:rPr>
        <w:fldChar w:fldCharType="end"/>
      </w:r>
      <w:r>
        <w:rPr>
          <w:rFonts w:ascii="Arial" w:eastAsia="Times New Roman" w:hAnsi="Arial" w:cs="Arial"/>
          <w:sz w:val="28"/>
          <w:szCs w:val="28"/>
          <w:lang w:eastAsia="en-GB"/>
        </w:rPr>
        <w:t xml:space="preserve">.  </w:t>
      </w:r>
    </w:p>
    <w:p w:rsidR="00A05699" w:rsidRPr="00BF1537" w:rsidRDefault="00A05699" w:rsidP="00A05699">
      <w:pPr>
        <w:spacing w:before="100" w:beforeAutospacing="1" w:after="100" w:afterAutospacing="1" w:line="240" w:lineRule="auto"/>
        <w:rPr>
          <w:rFonts w:ascii="Arial" w:eastAsia="Times New Roman" w:hAnsi="Arial" w:cs="Arial"/>
          <w:sz w:val="32"/>
          <w:szCs w:val="36"/>
          <w:lang w:eastAsia="en-GB"/>
        </w:rPr>
      </w:pPr>
      <w:r w:rsidRPr="00BF1537">
        <w:rPr>
          <w:rFonts w:ascii="Arial" w:eastAsia="Times New Roman" w:hAnsi="Arial" w:cs="Arial"/>
          <w:b/>
          <w:bCs/>
          <w:i/>
          <w:iCs/>
          <w:sz w:val="28"/>
          <w:szCs w:val="32"/>
          <w:lang w:eastAsia="en-GB"/>
        </w:rPr>
        <w:t>STK11</w:t>
      </w:r>
    </w:p>
    <w:p w:rsidR="00A05699" w:rsidRPr="00C752B1" w:rsidRDefault="00A05699" w:rsidP="000C6C5E">
      <w:pPr>
        <w:spacing w:before="100" w:beforeAutospacing="1" w:after="100" w:afterAutospacing="1" w:line="240" w:lineRule="auto"/>
        <w:rPr>
          <w:rFonts w:ascii="Arial" w:eastAsia="Times New Roman" w:hAnsi="Arial" w:cs="Arial"/>
          <w:sz w:val="28"/>
          <w:szCs w:val="28"/>
          <w:lang w:eastAsia="en-GB"/>
        </w:rPr>
      </w:pPr>
      <w:r w:rsidRPr="001A764E">
        <w:rPr>
          <w:rFonts w:ascii="Arial" w:eastAsia="Times New Roman" w:hAnsi="Arial" w:cs="Arial"/>
          <w:sz w:val="28"/>
          <w:szCs w:val="28"/>
          <w:lang w:eastAsia="en-GB"/>
        </w:rPr>
        <w:t>The STK11</w:t>
      </w:r>
      <w:r w:rsidRPr="001A764E">
        <w:rPr>
          <w:rFonts w:ascii="Arial" w:eastAsia="Times New Roman" w:hAnsi="Arial" w:cs="Arial"/>
          <w:i/>
          <w:iCs/>
          <w:sz w:val="28"/>
          <w:szCs w:val="28"/>
          <w:lang w:eastAsia="en-GB"/>
        </w:rPr>
        <w:t xml:space="preserve"> </w:t>
      </w:r>
      <w:r>
        <w:rPr>
          <w:rFonts w:ascii="Arial" w:eastAsia="Times New Roman" w:hAnsi="Arial" w:cs="Arial"/>
          <w:sz w:val="28"/>
          <w:szCs w:val="28"/>
          <w:lang w:eastAsia="en-GB"/>
        </w:rPr>
        <w:t>serine/threonine kinase</w:t>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is part of the mTOR signalling pathway</w:t>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that serves as a central </w:t>
      </w:r>
      <w:r w:rsidRPr="001A764E">
        <w:rPr>
          <w:rFonts w:ascii="Arial" w:eastAsia="Times New Roman" w:hAnsi="Arial" w:cs="Arial"/>
          <w:sz w:val="28"/>
          <w:szCs w:val="28"/>
          <w:lang w:eastAsia="en-GB"/>
        </w:rPr>
        <w:t>regulat</w:t>
      </w:r>
      <w:r>
        <w:rPr>
          <w:rFonts w:ascii="Arial" w:eastAsia="Times New Roman" w:hAnsi="Arial" w:cs="Arial"/>
          <w:sz w:val="28"/>
          <w:szCs w:val="28"/>
          <w:lang w:eastAsia="en-GB"/>
        </w:rPr>
        <w:t>or of</w:t>
      </w:r>
      <w:r w:rsidRPr="001A764E">
        <w:rPr>
          <w:rFonts w:ascii="Arial" w:eastAsia="Times New Roman" w:hAnsi="Arial" w:cs="Arial"/>
          <w:sz w:val="28"/>
          <w:szCs w:val="28"/>
          <w:lang w:eastAsia="en-GB"/>
        </w:rPr>
        <w:t xml:space="preserve"> cell</w:t>
      </w:r>
      <w:r>
        <w:rPr>
          <w:rFonts w:ascii="Arial" w:eastAsia="Times New Roman" w:hAnsi="Arial" w:cs="Arial"/>
          <w:sz w:val="28"/>
          <w:szCs w:val="28"/>
          <w:lang w:eastAsia="en-GB"/>
        </w:rPr>
        <w:t xml:space="preserve"> metabolism,</w:t>
      </w:r>
      <w:r w:rsidRPr="001A764E">
        <w:rPr>
          <w:rFonts w:ascii="Arial" w:eastAsia="Times New Roman" w:hAnsi="Arial" w:cs="Arial"/>
          <w:sz w:val="28"/>
          <w:szCs w:val="28"/>
          <w:lang w:eastAsia="en-GB"/>
        </w:rPr>
        <w:t xml:space="preserve"> growth</w:t>
      </w:r>
      <w:r>
        <w:rPr>
          <w:rFonts w:ascii="Arial" w:eastAsia="Times New Roman" w:hAnsi="Arial" w:cs="Arial"/>
          <w:sz w:val="28"/>
          <w:szCs w:val="28"/>
          <w:lang w:eastAsia="en-GB"/>
        </w:rPr>
        <w:t>, proliferation and survival</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&lt;EndNote&gt;&lt;Cite&gt;&lt;Author&gt;Shackelford&lt;/Author&gt;&lt;Year&gt;2009&lt;/Year&gt;&lt;RecNum&gt;31&lt;/RecNum&gt;&lt;DisplayText&gt;&lt;style face="superscript"&gt;20&lt;/style&gt;&lt;/DisplayText&gt;&lt;record&gt;&lt;rec-number&gt;31&lt;/rec-number&gt;&lt;foreign-keys&gt;&lt;key app="EN" db-id="epvt5rfesf5zvmevef2vvdwjzza5ax29xvzt" timestamp="1591224751" guid="8b2f6d68-f277-43be-986c-0b36a2463582"&gt;31&lt;/key&gt;&lt;/foreign-keys&gt;&lt;ref-type name="Journal Article"&gt;17&lt;/ref-type&gt;&lt;contributors&gt;&lt;authors&gt;&lt;author&gt;Shackelford, D. B.&lt;/author&gt;&lt;author&gt;Shaw, R. J.&lt;/author&gt;&lt;/authors&gt;&lt;/contributors&gt;&lt;auth-address&gt;Dulbecco Center for Cancer Research, Molecular and Cell Biology Laboratory, The Salk Institute for Biological Studies, La Jolla, California 92037, USA.&lt;/auth-address&gt;&lt;titles&gt;&lt;title&gt;The LKB1-AMPK pathway: metabolism and growth control in tumour suppression&lt;/title&gt;&lt;secondary-title&gt;Nat Rev Cancer&lt;/secondary-title&gt;&lt;/titles&gt;&lt;periodical&gt;&lt;full-title&gt;Nat Rev Cancer&lt;/full-title&gt;&lt;/periodical&gt;&lt;pages&gt;563-75&lt;/pages&gt;&lt;volume&gt;9&lt;/volume&gt;&lt;number&gt;8&lt;/number&gt;&lt;edition&gt;2009/07/25&lt;/edition&gt;&lt;keywords&gt;&lt;keyword&gt;AMP-Activated Protein Kinases/drug effects/*physiology&lt;/keyword&gt;&lt;keyword&gt;Animals&lt;/keyword&gt;&lt;keyword&gt;Blood Glucose/metabolism&lt;/keyword&gt;&lt;keyword&gt;Disease Models, Animal&lt;/keyword&gt;&lt;keyword&gt;Humans&lt;/keyword&gt;&lt;keyword&gt;Hypoglycemic Agents/pharmacology&lt;/keyword&gt;&lt;keyword&gt;Mice&lt;/keyword&gt;&lt;keyword&gt;Neoplasms/*drug therapy/*metabolism/pathology&lt;/keyword&gt;&lt;keyword&gt;Protein Kinase Inhibitors/*therapeutic use&lt;/keyword&gt;&lt;keyword&gt;Protein Kinases/physiology&lt;/keyword&gt;&lt;keyword&gt;Protein-Serine-Threonine Kinases/drug effects/*physiology&lt;/keyword&gt;&lt;keyword&gt;Signal Transduction/*physiology&lt;/keyword&gt;&lt;keyword&gt;TOR Serine-Threonine Kinases&lt;/keyword&gt;&lt;/keywords&gt;&lt;dates&gt;&lt;year&gt;2009&lt;/year&gt;&lt;pub-dates&gt;&lt;date&gt;Aug&lt;/date&gt;&lt;/pub-dates&gt;&lt;/dates&gt;&lt;isbn&gt;1474-1768 (Electronic)&amp;#xD;1474-175X (Linking)&lt;/isbn&gt;&lt;accession-num&gt;19629071&lt;/accession-num&gt;&lt;urls&gt;&lt;related-urls&gt;&lt;url&gt;https://www.ncbi.nlm.nih.gov/pubmed/19629071&lt;/url&gt;&lt;/related-urls&gt;&lt;/urls&gt;&lt;custom2&gt;PMC2756045&lt;/custom2&gt;&lt;electronic-resource-num&gt;10.1038/nrc2676&lt;/electronic-resource-num&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20</w:t>
      </w:r>
      <w:r w:rsidR="00B61AA5">
        <w:rPr>
          <w:rFonts w:ascii="Arial" w:eastAsia="Times New Roman" w:hAnsi="Arial" w:cs="Arial"/>
          <w:sz w:val="28"/>
          <w:szCs w:val="28"/>
          <w:lang w:eastAsia="en-GB"/>
        </w:rPr>
        <w:fldChar w:fldCharType="end"/>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 Pathogenic variants in</w:t>
      </w:r>
      <w:r w:rsidRPr="001A764E">
        <w:rPr>
          <w:rFonts w:ascii="Arial" w:eastAsia="Times New Roman" w:hAnsi="Arial" w:cs="Arial"/>
          <w:sz w:val="28"/>
          <w:szCs w:val="28"/>
          <w:lang w:eastAsia="en-GB"/>
        </w:rPr>
        <w:t xml:space="preserve"> </w:t>
      </w:r>
      <w:r w:rsidRPr="001A764E">
        <w:rPr>
          <w:rFonts w:ascii="Arial" w:eastAsia="Times New Roman" w:hAnsi="Arial" w:cs="Arial"/>
          <w:i/>
          <w:iCs/>
          <w:sz w:val="28"/>
          <w:szCs w:val="28"/>
          <w:lang w:eastAsia="en-GB"/>
        </w:rPr>
        <w:t xml:space="preserve">STK11 </w:t>
      </w:r>
      <w:r>
        <w:rPr>
          <w:rFonts w:ascii="Arial" w:eastAsia="Times New Roman" w:hAnsi="Arial" w:cs="Arial"/>
          <w:sz w:val="28"/>
          <w:szCs w:val="28"/>
          <w:lang w:eastAsia="en-GB"/>
        </w:rPr>
        <w:t>cause</w:t>
      </w:r>
      <w:r w:rsidRPr="001A764E">
        <w:rPr>
          <w:rFonts w:ascii="Arial" w:eastAsia="Times New Roman" w:hAnsi="Arial" w:cs="Arial"/>
          <w:sz w:val="28"/>
          <w:szCs w:val="28"/>
          <w:lang w:eastAsia="en-GB"/>
        </w:rPr>
        <w:t xml:space="preserve"> </w:t>
      </w:r>
      <w:proofErr w:type="spellStart"/>
      <w:r w:rsidRPr="001A764E">
        <w:rPr>
          <w:rFonts w:ascii="Arial" w:eastAsia="Times New Roman" w:hAnsi="Arial" w:cs="Arial"/>
          <w:sz w:val="28"/>
          <w:szCs w:val="28"/>
          <w:lang w:eastAsia="en-GB"/>
        </w:rPr>
        <w:t>Peutz</w:t>
      </w:r>
      <w:r>
        <w:rPr>
          <w:rFonts w:ascii="Arial" w:eastAsia="Times New Roman" w:hAnsi="Arial" w:cs="Arial"/>
          <w:sz w:val="28"/>
          <w:szCs w:val="28"/>
          <w:lang w:eastAsia="en-GB"/>
        </w:rPr>
        <w:t>-</w:t>
      </w:r>
      <w:r w:rsidRPr="001A764E">
        <w:rPr>
          <w:rFonts w:ascii="Arial" w:eastAsia="Times New Roman" w:hAnsi="Arial" w:cs="Arial"/>
          <w:sz w:val="28"/>
          <w:szCs w:val="28"/>
          <w:lang w:eastAsia="en-GB"/>
        </w:rPr>
        <w:t>Jegher</w:t>
      </w:r>
      <w:r>
        <w:rPr>
          <w:rFonts w:ascii="Arial" w:eastAsia="Times New Roman" w:hAnsi="Arial" w:cs="Arial"/>
          <w:sz w:val="28"/>
          <w:szCs w:val="28"/>
          <w:lang w:eastAsia="en-GB"/>
        </w:rPr>
        <w:t>s</w:t>
      </w:r>
      <w:proofErr w:type="spellEnd"/>
      <w:r w:rsidRPr="001A764E">
        <w:rPr>
          <w:rFonts w:ascii="Arial" w:eastAsia="Times New Roman" w:hAnsi="Arial" w:cs="Arial"/>
          <w:sz w:val="28"/>
          <w:szCs w:val="28"/>
          <w:lang w:eastAsia="en-GB"/>
        </w:rPr>
        <w:t xml:space="preserve"> syndrome, in which people develop </w:t>
      </w:r>
      <w:proofErr w:type="spellStart"/>
      <w:r w:rsidRPr="001A764E">
        <w:rPr>
          <w:rFonts w:ascii="Arial" w:eastAsia="Times New Roman" w:hAnsi="Arial" w:cs="Arial"/>
          <w:sz w:val="28"/>
          <w:szCs w:val="28"/>
          <w:lang w:eastAsia="en-GB"/>
        </w:rPr>
        <w:t>hamartomatous</w:t>
      </w:r>
      <w:proofErr w:type="spellEnd"/>
      <w:r w:rsidRPr="001A764E">
        <w:rPr>
          <w:rFonts w:ascii="Arial" w:eastAsia="Times New Roman" w:hAnsi="Arial" w:cs="Arial"/>
          <w:sz w:val="28"/>
          <w:szCs w:val="28"/>
          <w:lang w:eastAsia="en-GB"/>
        </w:rPr>
        <w:t xml:space="preserve"> polyps, mostly in the small intestine but also in the stomach and colon</w:t>
      </w:r>
      <w:r>
        <w:rPr>
          <w:rFonts w:ascii="Arial" w:eastAsia="Times New Roman" w:hAnsi="Arial" w:cs="Arial"/>
          <w:sz w:val="28"/>
          <w:szCs w:val="28"/>
          <w:lang w:eastAsia="en-GB"/>
        </w:rPr>
        <w:t>, along with characteristic mucocutaneous pigmentation</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&lt;EndNote&gt;&lt;Cite&gt;&lt;Author&gt;McGarrity&lt;/Author&gt;&lt;Year&gt;1993&lt;/Year&gt;&lt;RecNum&gt;19&lt;/RecNum&gt;&lt;DisplayText&gt;&lt;style face="superscript"&gt;21&lt;/style&gt;&lt;/DisplayText&gt;&lt;record&gt;&lt;rec-number&gt;19&lt;/rec-number&gt;&lt;foreign-keys&gt;&lt;key app="EN" db-id="epvt5rfesf5zvmevef2vvdwjzza5ax29xvzt" timestamp="1591196676" guid="9fb0b94c-4410-4b74-93ee-af22a5158896"&gt;19&lt;/key&gt;&lt;/foreign-keys&gt;&lt;ref-type name="Book Section"&gt;5&lt;/ref-type&gt;&lt;contributors&gt;&lt;authors&gt;&lt;author&gt;McGarrity, T. J.&lt;/author&gt;&lt;author&gt;Amos, C. I.&lt;/author&gt;&lt;author&gt;Baker, M. J.&lt;/author&gt;&lt;/authors&gt;&lt;secondary-authors&gt;&lt;author&gt;Adam,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A.&lt;/author&gt;&lt;/secondary-authors&gt;&lt;/contributors&gt;&lt;titles&gt;&lt;title&gt;Peutz-Jeghers Syndrome&lt;/title&gt;&lt;secondary-title&gt;GeneReviews((R))&lt;/secondary-title&gt;&lt;/titles&gt;&lt;dates&gt;&lt;year&gt;1993&lt;/year&gt;&lt;/dates&gt;&lt;pub-location&gt;Seattle (WA)&lt;/pub-location&gt;&lt;accession-num&gt;20301443&lt;/accession-num&gt;&lt;urls&gt;&lt;related-urls&gt;&lt;url&gt;https://www.ncbi.nlm.nih.gov/pubmed/20301443&lt;/url&gt;&lt;/related-urls&gt;&lt;/urls&gt;&lt;language&gt;eng&lt;/language&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21</w:t>
      </w:r>
      <w:r w:rsidR="00B61AA5">
        <w:rPr>
          <w:rFonts w:ascii="Arial" w:eastAsia="Times New Roman" w:hAnsi="Arial" w:cs="Arial"/>
          <w:sz w:val="28"/>
          <w:szCs w:val="28"/>
          <w:lang w:eastAsia="en-GB"/>
        </w:rPr>
        <w:fldChar w:fldCharType="end"/>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The</w:t>
      </w:r>
      <w:r w:rsidRPr="001A764E">
        <w:rPr>
          <w:rFonts w:ascii="Arial" w:eastAsia="Times New Roman" w:hAnsi="Arial" w:cs="Arial"/>
          <w:sz w:val="28"/>
          <w:szCs w:val="28"/>
          <w:lang w:eastAsia="en-GB"/>
        </w:rPr>
        <w:t xml:space="preserve"> highe</w:t>
      </w:r>
      <w:r>
        <w:rPr>
          <w:rFonts w:ascii="Arial" w:eastAsia="Times New Roman" w:hAnsi="Arial" w:cs="Arial"/>
          <w:sz w:val="28"/>
          <w:szCs w:val="28"/>
          <w:lang w:eastAsia="en-GB"/>
        </w:rPr>
        <w:t>st</w:t>
      </w:r>
      <w:r w:rsidRPr="001A764E">
        <w:rPr>
          <w:rFonts w:ascii="Arial" w:eastAsia="Times New Roman" w:hAnsi="Arial" w:cs="Arial"/>
          <w:sz w:val="28"/>
          <w:szCs w:val="28"/>
          <w:lang w:eastAsia="en-GB"/>
        </w:rPr>
        <w:t xml:space="preserve"> risk</w:t>
      </w:r>
      <w:r>
        <w:rPr>
          <w:rFonts w:ascii="Arial" w:eastAsia="Times New Roman" w:hAnsi="Arial" w:cs="Arial"/>
          <w:sz w:val="28"/>
          <w:szCs w:val="28"/>
          <w:lang w:eastAsia="en-GB"/>
        </w:rPr>
        <w:t>s</w:t>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are associated with</w:t>
      </w:r>
      <w:r w:rsidRPr="001A764E">
        <w:rPr>
          <w:rFonts w:ascii="Arial" w:eastAsia="Times New Roman" w:hAnsi="Arial" w:cs="Arial"/>
          <w:sz w:val="28"/>
          <w:szCs w:val="28"/>
          <w:lang w:eastAsia="en-GB"/>
        </w:rPr>
        <w:t xml:space="preserve"> gastrointestinal cancers, but </w:t>
      </w:r>
      <w:r>
        <w:rPr>
          <w:rFonts w:ascii="Arial" w:eastAsia="Times New Roman" w:hAnsi="Arial" w:cs="Arial"/>
          <w:sz w:val="28"/>
          <w:szCs w:val="28"/>
          <w:lang w:eastAsia="en-GB"/>
        </w:rPr>
        <w:t xml:space="preserve">there is </w:t>
      </w:r>
      <w:r w:rsidRPr="001A764E">
        <w:rPr>
          <w:rFonts w:ascii="Arial" w:eastAsia="Times New Roman" w:hAnsi="Arial" w:cs="Arial"/>
          <w:sz w:val="28"/>
          <w:szCs w:val="28"/>
          <w:lang w:eastAsia="en-GB"/>
        </w:rPr>
        <w:t xml:space="preserve">also </w:t>
      </w:r>
      <w:r>
        <w:rPr>
          <w:rFonts w:ascii="Arial" w:eastAsia="Times New Roman" w:hAnsi="Arial" w:cs="Arial"/>
          <w:sz w:val="28"/>
          <w:szCs w:val="28"/>
          <w:lang w:eastAsia="en-GB"/>
        </w:rPr>
        <w:t xml:space="preserve">a significant risk of developing </w:t>
      </w:r>
      <w:r w:rsidRPr="001A764E">
        <w:rPr>
          <w:rFonts w:ascii="Arial" w:eastAsia="Times New Roman" w:hAnsi="Arial" w:cs="Arial"/>
          <w:sz w:val="28"/>
          <w:szCs w:val="28"/>
          <w:lang w:eastAsia="en-GB"/>
        </w:rPr>
        <w:t>breast</w:t>
      </w:r>
      <w:r>
        <w:rPr>
          <w:rFonts w:ascii="Arial" w:eastAsia="Times New Roman" w:hAnsi="Arial" w:cs="Arial"/>
          <w:sz w:val="28"/>
          <w:szCs w:val="28"/>
          <w:lang w:eastAsia="en-GB"/>
        </w:rPr>
        <w:t>, uterine</w:t>
      </w:r>
      <w:r w:rsidRPr="001A764E">
        <w:rPr>
          <w:rFonts w:ascii="Arial" w:eastAsia="Times New Roman" w:hAnsi="Arial" w:cs="Arial"/>
          <w:sz w:val="28"/>
          <w:szCs w:val="28"/>
          <w:lang w:eastAsia="en-GB"/>
        </w:rPr>
        <w:t xml:space="preserve"> and ovarian tumo</w:t>
      </w:r>
      <w:r>
        <w:rPr>
          <w:rFonts w:ascii="Arial" w:eastAsia="Times New Roman" w:hAnsi="Arial" w:cs="Arial"/>
          <w:sz w:val="28"/>
          <w:szCs w:val="28"/>
          <w:lang w:eastAsia="en-GB"/>
        </w:rPr>
        <w:t>u</w:t>
      </w:r>
      <w:r w:rsidRPr="001A764E">
        <w:rPr>
          <w:rFonts w:ascii="Arial" w:eastAsia="Times New Roman" w:hAnsi="Arial" w:cs="Arial"/>
          <w:sz w:val="28"/>
          <w:szCs w:val="28"/>
          <w:lang w:eastAsia="en-GB"/>
        </w:rPr>
        <w:t>rs</w:t>
      </w:r>
      <w:r w:rsidR="00B61AA5">
        <w:rPr>
          <w:rFonts w:ascii="Arial" w:eastAsia="Times New Roman" w:hAnsi="Arial" w:cs="Arial"/>
          <w:sz w:val="28"/>
          <w:szCs w:val="28"/>
          <w:lang w:eastAsia="en-GB"/>
        </w:rPr>
        <w:fldChar w:fldCharType="begin">
          <w:fldData xml:space="preserve">PEVuZE5vdGU+PENpdGU+PEF1dGhvcj5CZWdnczwvQXV0aG9yPjxZZWFyPjIwMTA8L1llYXI+PFJl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==
</w:fldData>
        </w:fldChar>
      </w:r>
      <w:r w:rsidR="00226969">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PEVuZE5vdGU+PENpdGU+PEF1dGhvcj5CZWdnczwvQXV0aG9yPjxZZWFyPjIwMTA8L1llYXI+PFJl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==
</w:fldData>
        </w:fldChar>
      </w:r>
      <w:r w:rsidR="00226969">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22</w:t>
      </w:r>
      <w:r w:rsidR="00B61AA5">
        <w:rPr>
          <w:rFonts w:ascii="Arial" w:eastAsia="Times New Roman" w:hAnsi="Arial" w:cs="Arial"/>
          <w:sz w:val="28"/>
          <w:szCs w:val="28"/>
          <w:lang w:eastAsia="en-GB"/>
        </w:rPr>
        <w:fldChar w:fldCharType="end"/>
      </w:r>
      <w:r w:rsidRPr="001A764E">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 </w:t>
      </w:r>
    </w:p>
    <w:p w:rsidR="000C6C5E" w:rsidRPr="00BF1537" w:rsidRDefault="000C6C5E" w:rsidP="000C6C5E">
      <w:pPr>
        <w:spacing w:before="100" w:beforeAutospacing="1" w:after="100" w:afterAutospacing="1" w:line="240" w:lineRule="auto"/>
        <w:rPr>
          <w:rFonts w:ascii="Arial" w:eastAsia="Times New Roman" w:hAnsi="Arial" w:cs="Arial"/>
          <w:b/>
          <w:bCs/>
          <w:i/>
          <w:iCs/>
          <w:sz w:val="28"/>
          <w:szCs w:val="32"/>
          <w:lang w:eastAsia="en-GB"/>
        </w:rPr>
      </w:pPr>
      <w:r w:rsidRPr="00BF1537">
        <w:rPr>
          <w:rFonts w:ascii="Arial" w:eastAsia="Times New Roman" w:hAnsi="Arial" w:cs="Arial"/>
          <w:b/>
          <w:bCs/>
          <w:i/>
          <w:iCs/>
          <w:sz w:val="28"/>
          <w:szCs w:val="32"/>
          <w:lang w:eastAsia="en-GB"/>
        </w:rPr>
        <w:t>ATM</w:t>
      </w:r>
      <w:r w:rsidR="00A93E59">
        <w:rPr>
          <w:rFonts w:ascii="Arial" w:eastAsia="Times New Roman" w:hAnsi="Arial" w:cs="Arial"/>
          <w:b/>
          <w:bCs/>
          <w:i/>
          <w:iCs/>
          <w:sz w:val="28"/>
          <w:szCs w:val="32"/>
          <w:lang w:eastAsia="en-GB"/>
        </w:rPr>
        <w:t xml:space="preserve"> </w:t>
      </w:r>
    </w:p>
    <w:p w:rsidR="000C6C5E" w:rsidRPr="001A764E" w:rsidRDefault="000C6C5E" w:rsidP="000C6C5E">
      <w:pPr>
        <w:spacing w:before="100" w:beforeAutospacing="1" w:after="100" w:afterAutospacing="1" w:line="240" w:lineRule="auto"/>
        <w:rPr>
          <w:rFonts w:ascii="Arial" w:eastAsia="Times New Roman" w:hAnsi="Arial" w:cs="Arial"/>
          <w:sz w:val="28"/>
          <w:szCs w:val="28"/>
          <w:lang w:eastAsia="en-GB"/>
        </w:rPr>
      </w:pPr>
      <w:r w:rsidRPr="001A764E">
        <w:rPr>
          <w:rFonts w:ascii="Arial" w:eastAsia="Times New Roman" w:hAnsi="Arial" w:cs="Arial"/>
          <w:bCs/>
          <w:iCs/>
          <w:sz w:val="28"/>
          <w:szCs w:val="28"/>
          <w:lang w:eastAsia="en-GB"/>
        </w:rPr>
        <w:t>ATM</w:t>
      </w:r>
      <w:r w:rsidRPr="001A764E">
        <w:rPr>
          <w:rStyle w:val="Emphasis"/>
          <w:rFonts w:ascii="Arial" w:hAnsi="Arial" w:cs="Arial"/>
          <w:i w:val="0"/>
          <w:iCs w:val="0"/>
          <w:sz w:val="28"/>
          <w:szCs w:val="28"/>
        </w:rPr>
        <w:t xml:space="preserve"> </w:t>
      </w:r>
      <w:r w:rsidR="00481AAF">
        <w:rPr>
          <w:rStyle w:val="Emphasis"/>
          <w:rFonts w:ascii="Arial" w:hAnsi="Arial" w:cs="Arial"/>
          <w:i w:val="0"/>
          <w:iCs w:val="0"/>
          <w:sz w:val="28"/>
          <w:szCs w:val="28"/>
        </w:rPr>
        <w:t>initiates the</w:t>
      </w:r>
      <w:r w:rsidRPr="001A764E">
        <w:rPr>
          <w:rStyle w:val="Emphasis"/>
          <w:rFonts w:ascii="Arial" w:hAnsi="Arial" w:cs="Arial"/>
          <w:i w:val="0"/>
          <w:iCs w:val="0"/>
          <w:sz w:val="28"/>
          <w:szCs w:val="28"/>
        </w:rPr>
        <w:t xml:space="preserve"> DNA damage rep</w:t>
      </w:r>
      <w:r>
        <w:rPr>
          <w:rStyle w:val="Emphasis"/>
          <w:rFonts w:ascii="Arial" w:hAnsi="Arial" w:cs="Arial"/>
          <w:i w:val="0"/>
          <w:iCs w:val="0"/>
          <w:sz w:val="28"/>
          <w:szCs w:val="28"/>
        </w:rPr>
        <w:t>a</w:t>
      </w:r>
      <w:r w:rsidRPr="001A764E">
        <w:rPr>
          <w:rStyle w:val="Emphasis"/>
          <w:rFonts w:ascii="Arial" w:hAnsi="Arial" w:cs="Arial"/>
          <w:i w:val="0"/>
          <w:iCs w:val="0"/>
          <w:sz w:val="28"/>
          <w:szCs w:val="28"/>
        </w:rPr>
        <w:t xml:space="preserve">ir </w:t>
      </w:r>
      <w:r w:rsidR="00481AAF">
        <w:rPr>
          <w:rStyle w:val="Emphasis"/>
          <w:rFonts w:ascii="Arial" w:hAnsi="Arial" w:cs="Arial"/>
          <w:i w:val="0"/>
          <w:iCs w:val="0"/>
          <w:sz w:val="28"/>
          <w:szCs w:val="28"/>
        </w:rPr>
        <w:t xml:space="preserve">in </w:t>
      </w:r>
      <w:r w:rsidRPr="001A764E">
        <w:rPr>
          <w:rStyle w:val="Emphasis"/>
          <w:rFonts w:ascii="Arial" w:hAnsi="Arial" w:cs="Arial"/>
          <w:i w:val="0"/>
          <w:iCs w:val="0"/>
          <w:sz w:val="28"/>
          <w:szCs w:val="28"/>
        </w:rPr>
        <w:t>response to</w:t>
      </w:r>
      <w:r>
        <w:rPr>
          <w:rStyle w:val="Emphasis"/>
          <w:rFonts w:ascii="Arial" w:hAnsi="Arial" w:cs="Arial"/>
          <w:sz w:val="28"/>
          <w:szCs w:val="28"/>
        </w:rPr>
        <w:t xml:space="preserve"> </w:t>
      </w:r>
      <w:r>
        <w:rPr>
          <w:rStyle w:val="Emphasis"/>
          <w:rFonts w:ascii="Arial" w:hAnsi="Arial" w:cs="Arial"/>
          <w:i w:val="0"/>
          <w:iCs w:val="0"/>
          <w:sz w:val="28"/>
          <w:szCs w:val="28"/>
        </w:rPr>
        <w:t>DNA double strand breaks</w:t>
      </w:r>
      <w:r w:rsidR="00B61AA5">
        <w:rPr>
          <w:rStyle w:val="Emphasis"/>
          <w:rFonts w:ascii="Arial" w:hAnsi="Arial" w:cs="Arial"/>
          <w:i w:val="0"/>
          <w:iCs w:val="0"/>
          <w:sz w:val="28"/>
          <w:szCs w:val="28"/>
        </w:rPr>
        <w:fldChar w:fldCharType="begin">
          <w:fldData xml:space="preserve">PEVuZE5vdGU+PENpdGU+PEF1dGhvcj5Gb3Vsa2VzPC9BdXRob3I+PFllYXI+MjAxMzwvWWVhcj48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</w:fldData>
        </w:fldChar>
      </w:r>
      <w:r w:rsidR="0039439E">
        <w:rPr>
          <w:rStyle w:val="Emphasis"/>
          <w:rFonts w:ascii="Arial" w:hAnsi="Arial" w:cs="Arial"/>
          <w:i w:val="0"/>
          <w:iCs w:val="0"/>
          <w:sz w:val="28"/>
          <w:szCs w:val="28"/>
        </w:rPr>
        <w:instrText xml:space="preserve"> ADDIN EN.CITE </w:instrText>
      </w:r>
      <w:r w:rsidR="00B61AA5">
        <w:rPr>
          <w:rStyle w:val="Emphasis"/>
          <w:rFonts w:ascii="Arial" w:hAnsi="Arial" w:cs="Arial"/>
          <w:i w:val="0"/>
          <w:iCs w:val="0"/>
          <w:sz w:val="28"/>
          <w:szCs w:val="28"/>
        </w:rPr>
        <w:fldChar w:fldCharType="begin">
          <w:fldData xml:space="preserve">PEVuZE5vdGU+PENpdGU+PEF1dGhvcj5Gb3Vsa2VzPC9BdXRob3I+PFllYXI+MjAxMzwvWWVhcj48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</w:fldData>
        </w:fldChar>
      </w:r>
      <w:r w:rsidR="0039439E">
        <w:rPr>
          <w:rStyle w:val="Emphasis"/>
          <w:rFonts w:ascii="Arial" w:hAnsi="Arial" w:cs="Arial"/>
          <w:i w:val="0"/>
          <w:iCs w:val="0"/>
          <w:sz w:val="28"/>
          <w:szCs w:val="28"/>
        </w:rPr>
        <w:instrText xml:space="preserve"> ADDIN EN.CITE.DATA </w:instrText>
      </w:r>
      <w:r w:rsidR="00B61AA5">
        <w:rPr>
          <w:rStyle w:val="Emphasis"/>
          <w:rFonts w:ascii="Arial" w:hAnsi="Arial" w:cs="Arial"/>
          <w:i w:val="0"/>
          <w:iCs w:val="0"/>
          <w:sz w:val="28"/>
          <w:szCs w:val="28"/>
        </w:rPr>
      </w:r>
      <w:r w:rsidR="00B61AA5">
        <w:rPr>
          <w:rStyle w:val="Emphasis"/>
          <w:rFonts w:ascii="Arial" w:hAnsi="Arial" w:cs="Arial"/>
          <w:i w:val="0"/>
          <w:iCs w:val="0"/>
          <w:sz w:val="28"/>
          <w:szCs w:val="28"/>
        </w:rPr>
        <w:fldChar w:fldCharType="end"/>
      </w:r>
      <w:r w:rsidR="00B61AA5">
        <w:rPr>
          <w:rStyle w:val="Emphasis"/>
          <w:rFonts w:ascii="Arial" w:hAnsi="Arial" w:cs="Arial"/>
          <w:i w:val="0"/>
          <w:iCs w:val="0"/>
          <w:sz w:val="28"/>
          <w:szCs w:val="28"/>
        </w:rPr>
      </w:r>
      <w:r w:rsidR="00B61AA5">
        <w:rPr>
          <w:rStyle w:val="Emphasis"/>
          <w:rFonts w:ascii="Arial" w:hAnsi="Arial" w:cs="Arial"/>
          <w:i w:val="0"/>
          <w:iCs w:val="0"/>
          <w:sz w:val="28"/>
          <w:szCs w:val="28"/>
        </w:rPr>
        <w:fldChar w:fldCharType="separate"/>
      </w:r>
      <w:r w:rsidR="00C731F8" w:rsidRPr="00C731F8">
        <w:rPr>
          <w:rStyle w:val="Emphasis"/>
          <w:rFonts w:ascii="Arial" w:hAnsi="Arial" w:cs="Arial"/>
          <w:i w:val="0"/>
          <w:iCs w:val="0"/>
          <w:noProof/>
          <w:sz w:val="28"/>
          <w:szCs w:val="28"/>
          <w:vertAlign w:val="superscript"/>
        </w:rPr>
        <w:t>7</w:t>
      </w:r>
      <w:r w:rsidR="00B61AA5">
        <w:rPr>
          <w:rStyle w:val="Emphasis"/>
          <w:rFonts w:ascii="Arial" w:hAnsi="Arial" w:cs="Arial"/>
          <w:i w:val="0"/>
          <w:iCs w:val="0"/>
          <w:sz w:val="28"/>
          <w:szCs w:val="28"/>
        </w:rPr>
        <w:fldChar w:fldCharType="end"/>
      </w:r>
      <w:r w:rsidRPr="001A764E">
        <w:rPr>
          <w:rFonts w:ascii="Arial" w:hAnsi="Arial" w:cs="Arial"/>
          <w:sz w:val="28"/>
          <w:szCs w:val="28"/>
        </w:rPr>
        <w:t xml:space="preserve">. Inheriting </w:t>
      </w:r>
      <w:r w:rsidR="00DE30C5" w:rsidRPr="00DE30C5">
        <w:rPr>
          <w:rFonts w:ascii="Arial" w:hAnsi="Arial" w:cs="Arial"/>
          <w:bCs/>
          <w:sz w:val="28"/>
          <w:szCs w:val="28"/>
        </w:rPr>
        <w:t>two</w:t>
      </w:r>
      <w:r w:rsidR="00DE30C5">
        <w:rPr>
          <w:rFonts w:ascii="Arial" w:hAnsi="Arial" w:cs="Arial"/>
          <w:bCs/>
          <w:sz w:val="28"/>
          <w:szCs w:val="28"/>
        </w:rPr>
        <w:t xml:space="preserve"> </w:t>
      </w:r>
      <w:r w:rsidR="00DE30C5" w:rsidRPr="00DE30C5">
        <w:rPr>
          <w:rFonts w:ascii="Arial" w:hAnsi="Arial" w:cs="Arial"/>
          <w:bCs/>
          <w:sz w:val="28"/>
          <w:szCs w:val="28"/>
        </w:rPr>
        <w:t>pathogenic variants in</w:t>
      </w:r>
      <w:r w:rsidRPr="00DE30C5">
        <w:rPr>
          <w:rFonts w:ascii="Arial" w:hAnsi="Arial" w:cs="Arial"/>
          <w:sz w:val="28"/>
          <w:szCs w:val="28"/>
        </w:rPr>
        <w:t xml:space="preserve"> </w:t>
      </w:r>
      <w:r w:rsidRPr="001A764E">
        <w:rPr>
          <w:rFonts w:ascii="Arial" w:hAnsi="Arial" w:cs="Arial"/>
          <w:sz w:val="28"/>
          <w:szCs w:val="28"/>
        </w:rPr>
        <w:t xml:space="preserve">this gene causes the disease </w:t>
      </w:r>
      <w:r>
        <w:rPr>
          <w:rFonts w:ascii="Arial" w:hAnsi="Arial" w:cs="Arial"/>
          <w:sz w:val="28"/>
          <w:szCs w:val="28"/>
        </w:rPr>
        <w:t>A</w:t>
      </w:r>
      <w:r w:rsidRPr="001A764E">
        <w:rPr>
          <w:rFonts w:ascii="Arial" w:hAnsi="Arial" w:cs="Arial"/>
          <w:sz w:val="28"/>
          <w:szCs w:val="28"/>
        </w:rPr>
        <w:t>taxia-</w:t>
      </w:r>
      <w:r>
        <w:rPr>
          <w:rFonts w:ascii="Arial" w:hAnsi="Arial" w:cs="Arial"/>
          <w:sz w:val="28"/>
          <w:szCs w:val="28"/>
        </w:rPr>
        <w:t>T</w:t>
      </w:r>
      <w:r w:rsidRPr="001A764E">
        <w:rPr>
          <w:rFonts w:ascii="Arial" w:hAnsi="Arial" w:cs="Arial"/>
          <w:sz w:val="28"/>
          <w:szCs w:val="28"/>
        </w:rPr>
        <w:t xml:space="preserve">elangiectasia, a rare disease </w:t>
      </w:r>
      <w:r>
        <w:rPr>
          <w:rFonts w:ascii="Arial" w:hAnsi="Arial" w:cs="Arial"/>
          <w:sz w:val="28"/>
          <w:szCs w:val="28"/>
        </w:rPr>
        <w:t>characterised by cerebellar degeneration, telangiectasia, immunodeficiency and cancer predisposition</w:t>
      </w:r>
      <w:r w:rsidR="00B61AA5">
        <w:rPr>
          <w:rFonts w:ascii="Arial" w:hAnsi="Arial" w:cs="Arial"/>
          <w:sz w:val="28"/>
          <w:szCs w:val="28"/>
        </w:rPr>
        <w:fldChar w:fldCharType="begin"/>
      </w:r>
      <w:r w:rsidR="00226969">
        <w:rPr>
          <w:rFonts w:ascii="Arial" w:hAnsi="Arial" w:cs="Arial"/>
          <w:sz w:val="28"/>
          <w:szCs w:val="28"/>
        </w:rPr>
        <w:instrText xml:space="preserve"> ADDIN EN.CITE &lt;EndNote&gt;&lt;Cite&gt;&lt;Author&gt;Gatti&lt;/Author&gt;&lt;Year&gt;1993&lt;/Year&gt;&lt;RecNum&gt;21&lt;/RecNum&gt;&lt;DisplayText&gt;&lt;style face="superscript"&gt;23&lt;/style&gt;&lt;/DisplayText&gt;&lt;record&gt;&lt;rec-number&gt;21&lt;/rec-number&gt;&lt;foreign-keys&gt;&lt;key app="EN" db-id="epvt5rfesf5zvmevef2vvdwjzza5ax29xvzt" timestamp="1591215494" guid="8db216f6-74d3-4860-953b-73aeae9b0471"&gt;21&lt;/key&gt;&lt;/foreign-keys&gt;&lt;ref-type name="Book Section"&gt;5&lt;/ref-type&gt;&lt;contributors&gt;&lt;authors&gt;&lt;author&gt;Gatti, R.&lt;/author&gt;&lt;author&gt;Perlman, S.&lt;/author&gt;&lt;/authors&gt;&lt;secondary-authors&gt;&lt;author&gt;Adam,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Ataxia-Telangiectasia&lt;/title&gt;&lt;secondary-title&gt;GeneReviews((R))&lt;/secondary-title&gt;&lt;/titles&gt;&lt;dates&gt;&lt;year&gt;1993&lt;/year&gt;&lt;/dates&gt;&lt;pub-location&gt;Seattle (WA)&lt;/pub-location&gt;&lt;accession-num&gt;20301790&lt;/accession-num&gt;&lt;urls&gt;&lt;related-urls&gt;&lt;url&gt;https://www.ncbi.nlm.nih.gov/pubmed/20301790&lt;/url&gt;&lt;/related-urls&gt;&lt;/urls&gt;&lt;language&gt;eng&lt;/language&gt;&lt;/record&gt;&lt;/Cite&gt;&lt;/EndNote&gt;</w:instrText>
      </w:r>
      <w:r w:rsidR="00B61AA5">
        <w:rPr>
          <w:rFonts w:ascii="Arial" w:hAnsi="Arial" w:cs="Arial"/>
          <w:sz w:val="28"/>
          <w:szCs w:val="28"/>
        </w:rPr>
        <w:fldChar w:fldCharType="separate"/>
      </w:r>
      <w:r w:rsidR="00226969" w:rsidRPr="00226969">
        <w:rPr>
          <w:rFonts w:ascii="Arial" w:hAnsi="Arial" w:cs="Arial"/>
          <w:noProof/>
          <w:sz w:val="28"/>
          <w:szCs w:val="28"/>
          <w:vertAlign w:val="superscript"/>
        </w:rPr>
        <w:t>23</w:t>
      </w:r>
      <w:r w:rsidR="00B61AA5">
        <w:rPr>
          <w:rFonts w:ascii="Arial" w:hAnsi="Arial" w:cs="Arial"/>
          <w:sz w:val="28"/>
          <w:szCs w:val="28"/>
        </w:rPr>
        <w:fldChar w:fldCharType="end"/>
      </w:r>
      <w:r>
        <w:rPr>
          <w:rFonts w:ascii="Arial" w:hAnsi="Arial" w:cs="Arial"/>
          <w:sz w:val="28"/>
          <w:szCs w:val="28"/>
        </w:rPr>
        <w:t xml:space="preserve">.  </w:t>
      </w:r>
      <w:r w:rsidRPr="001A764E">
        <w:rPr>
          <w:rFonts w:ascii="Arial" w:hAnsi="Arial" w:cs="Arial"/>
          <w:sz w:val="28"/>
          <w:szCs w:val="28"/>
        </w:rPr>
        <w:t xml:space="preserve"> </w:t>
      </w:r>
      <w:r>
        <w:rPr>
          <w:rFonts w:ascii="Arial" w:hAnsi="Arial" w:cs="Arial"/>
          <w:sz w:val="28"/>
          <w:szCs w:val="28"/>
        </w:rPr>
        <w:t xml:space="preserve"> </w:t>
      </w:r>
    </w:p>
    <w:p w:rsidR="000C6C5E" w:rsidRDefault="000C6C5E" w:rsidP="000C6C5E">
      <w:pPr>
        <w:spacing w:before="100" w:beforeAutospacing="1" w:after="100" w:afterAutospacing="1" w:line="240" w:lineRule="auto"/>
        <w:rPr>
          <w:rFonts w:ascii="Arial" w:hAnsi="Arial" w:cs="Arial"/>
          <w:color w:val="000000" w:themeColor="text1"/>
          <w:sz w:val="28"/>
          <w:szCs w:val="28"/>
          <w:lang w:val="en-US"/>
        </w:rPr>
      </w:pPr>
      <w:r>
        <w:rPr>
          <w:rFonts w:ascii="Arial" w:hAnsi="Arial" w:cs="Arial"/>
          <w:color w:val="000000" w:themeColor="text1"/>
          <w:sz w:val="28"/>
          <w:szCs w:val="28"/>
          <w:lang w:val="en-US"/>
        </w:rPr>
        <w:t xml:space="preserve">1-2% of the adult population carry </w:t>
      </w:r>
      <w:r w:rsidR="00E73104">
        <w:rPr>
          <w:rFonts w:ascii="Arial" w:hAnsi="Arial" w:cs="Arial"/>
          <w:color w:val="000000" w:themeColor="text1"/>
          <w:sz w:val="28"/>
          <w:szCs w:val="28"/>
          <w:lang w:val="en-US"/>
        </w:rPr>
        <w:t xml:space="preserve">a </w:t>
      </w:r>
      <w:r>
        <w:rPr>
          <w:rFonts w:ascii="Arial" w:hAnsi="Arial" w:cs="Arial"/>
          <w:color w:val="000000" w:themeColor="text1"/>
          <w:sz w:val="28"/>
          <w:szCs w:val="28"/>
          <w:lang w:val="en-US"/>
        </w:rPr>
        <w:t>heterozygous</w:t>
      </w:r>
      <w:r w:rsidR="00E73104">
        <w:rPr>
          <w:rFonts w:ascii="Arial" w:hAnsi="Arial" w:cs="Arial"/>
          <w:color w:val="000000" w:themeColor="text1"/>
          <w:sz w:val="28"/>
          <w:szCs w:val="28"/>
          <w:lang w:val="en-US"/>
        </w:rPr>
        <w:t xml:space="preserve"> </w:t>
      </w:r>
      <w:r w:rsidR="00284E28">
        <w:rPr>
          <w:rFonts w:ascii="Arial" w:hAnsi="Arial" w:cs="Arial"/>
          <w:color w:val="000000" w:themeColor="text1"/>
          <w:sz w:val="28"/>
          <w:szCs w:val="28"/>
          <w:lang w:val="en-US"/>
        </w:rPr>
        <w:t xml:space="preserve">pathogenic variant </w:t>
      </w:r>
      <w:r w:rsidR="00FF1400">
        <w:rPr>
          <w:rFonts w:ascii="Arial" w:hAnsi="Arial" w:cs="Arial"/>
          <w:color w:val="000000" w:themeColor="text1"/>
          <w:sz w:val="28"/>
          <w:szCs w:val="28"/>
          <w:lang w:val="en-US"/>
        </w:rPr>
        <w:t>(present in on</w:t>
      </w:r>
      <w:r w:rsidR="00284E28">
        <w:rPr>
          <w:rFonts w:ascii="Arial" w:hAnsi="Arial" w:cs="Arial"/>
          <w:color w:val="000000" w:themeColor="text1"/>
          <w:sz w:val="28"/>
          <w:szCs w:val="28"/>
          <w:lang w:val="en-US"/>
        </w:rPr>
        <w:t>e</w:t>
      </w:r>
      <w:r w:rsidR="00FF1400">
        <w:rPr>
          <w:rFonts w:ascii="Arial" w:hAnsi="Arial" w:cs="Arial"/>
          <w:color w:val="000000" w:themeColor="text1"/>
          <w:sz w:val="28"/>
          <w:szCs w:val="28"/>
          <w:lang w:val="en-US"/>
        </w:rPr>
        <w:t xml:space="preserve"> </w:t>
      </w:r>
      <w:r w:rsidR="00284E28">
        <w:rPr>
          <w:rFonts w:ascii="Arial" w:hAnsi="Arial" w:cs="Arial"/>
          <w:color w:val="000000" w:themeColor="text1"/>
          <w:sz w:val="28"/>
          <w:szCs w:val="28"/>
          <w:lang w:val="en-US"/>
        </w:rPr>
        <w:t>copy of the gene</w:t>
      </w:r>
      <w:r w:rsidR="00FF1400">
        <w:rPr>
          <w:rFonts w:ascii="Arial" w:hAnsi="Arial" w:cs="Arial"/>
          <w:color w:val="000000" w:themeColor="text1"/>
          <w:sz w:val="28"/>
          <w:szCs w:val="28"/>
          <w:lang w:val="en-US"/>
        </w:rPr>
        <w:t xml:space="preserve">) </w:t>
      </w:r>
      <w:r>
        <w:rPr>
          <w:rFonts w:ascii="Arial" w:hAnsi="Arial" w:cs="Arial"/>
          <w:color w:val="000000" w:themeColor="text1"/>
          <w:sz w:val="28"/>
          <w:szCs w:val="28"/>
          <w:lang w:val="en-US"/>
        </w:rPr>
        <w:t xml:space="preserve">in </w:t>
      </w:r>
      <w:r w:rsidRPr="005C7A64">
        <w:rPr>
          <w:rFonts w:ascii="Arial" w:hAnsi="Arial" w:cs="Arial"/>
          <w:i/>
          <w:iCs/>
          <w:color w:val="000000" w:themeColor="text1"/>
          <w:sz w:val="28"/>
          <w:szCs w:val="28"/>
          <w:lang w:val="en-US"/>
        </w:rPr>
        <w:t>ATM</w:t>
      </w:r>
      <w:r w:rsidR="00C9378A">
        <w:rPr>
          <w:rFonts w:ascii="Arial" w:hAnsi="Arial" w:cs="Arial"/>
          <w:color w:val="000000" w:themeColor="text1"/>
          <w:sz w:val="28"/>
          <w:szCs w:val="28"/>
          <w:lang w:val="en-US"/>
        </w:rPr>
        <w:t>.  W</w:t>
      </w:r>
      <w:r w:rsidR="004A3594">
        <w:rPr>
          <w:rFonts w:ascii="Arial" w:hAnsi="Arial" w:cs="Arial"/>
          <w:color w:val="000000" w:themeColor="text1"/>
          <w:sz w:val="28"/>
          <w:szCs w:val="28"/>
          <w:lang w:val="en-US"/>
        </w:rPr>
        <w:t xml:space="preserve">omen </w:t>
      </w:r>
      <w:r w:rsidR="00C9378A">
        <w:rPr>
          <w:rFonts w:ascii="Arial" w:hAnsi="Arial" w:cs="Arial"/>
          <w:color w:val="000000" w:themeColor="text1"/>
          <w:sz w:val="28"/>
          <w:szCs w:val="28"/>
          <w:lang w:val="en-US"/>
        </w:rPr>
        <w:t>carriers</w:t>
      </w:r>
      <w:r w:rsidR="004A3594">
        <w:rPr>
          <w:rFonts w:ascii="Arial" w:hAnsi="Arial" w:cs="Arial"/>
          <w:color w:val="000000" w:themeColor="text1"/>
          <w:sz w:val="28"/>
          <w:szCs w:val="28"/>
          <w:lang w:val="en-US"/>
        </w:rPr>
        <w:t xml:space="preserve"> </w:t>
      </w:r>
      <w:r>
        <w:rPr>
          <w:rFonts w:ascii="Arial" w:hAnsi="Arial" w:cs="Arial"/>
          <w:color w:val="000000" w:themeColor="text1"/>
          <w:sz w:val="28"/>
          <w:szCs w:val="28"/>
          <w:lang w:val="en-US"/>
        </w:rPr>
        <w:t>have a 20-30% lifetime risk of breast cancer</w:t>
      </w:r>
      <w:r w:rsidR="00420DF9">
        <w:rPr>
          <w:rFonts w:ascii="Arial" w:hAnsi="Arial" w:cs="Arial"/>
          <w:color w:val="000000" w:themeColor="text1"/>
          <w:sz w:val="28"/>
          <w:szCs w:val="28"/>
          <w:lang w:val="en-US"/>
        </w:rPr>
        <w:t xml:space="preserve"> and </w:t>
      </w:r>
      <w:r w:rsidR="00C9378A">
        <w:rPr>
          <w:rFonts w:ascii="Arial" w:hAnsi="Arial" w:cs="Arial"/>
          <w:color w:val="000000" w:themeColor="text1"/>
          <w:sz w:val="28"/>
          <w:szCs w:val="28"/>
          <w:lang w:val="en-US"/>
        </w:rPr>
        <w:t xml:space="preserve">are </w:t>
      </w:r>
      <w:r w:rsidR="00420DF9">
        <w:rPr>
          <w:rFonts w:ascii="Arial" w:hAnsi="Arial" w:cs="Arial"/>
          <w:color w:val="000000" w:themeColor="text1"/>
          <w:sz w:val="28"/>
          <w:szCs w:val="28"/>
          <w:lang w:val="en-US"/>
        </w:rPr>
        <w:t>therefore considered at moderate risk</w:t>
      </w:r>
      <w:r w:rsidR="00B61AA5">
        <w:rPr>
          <w:rFonts w:ascii="Arial" w:hAnsi="Arial" w:cs="Arial"/>
          <w:color w:val="000000" w:themeColor="text1"/>
          <w:sz w:val="28"/>
          <w:szCs w:val="28"/>
          <w:lang w:val="en-US"/>
        </w:rPr>
        <w:fldChar w:fldCharType="begin"/>
      </w:r>
      <w:r w:rsidR="00226969">
        <w:rPr>
          <w:rFonts w:ascii="Arial" w:hAnsi="Arial" w:cs="Arial"/>
          <w:color w:val="000000" w:themeColor="text1"/>
          <w:sz w:val="28"/>
          <w:szCs w:val="28"/>
          <w:lang w:val="en-US"/>
        </w:rPr>
        <w:instrText xml:space="preserve"> ADDIN EN.CITE &lt;EndNote&gt;&lt;Cite&gt;&lt;Author&gt;Jerzak&lt;/Author&gt;&lt;Year&gt;2018&lt;/Year&gt;&lt;RecNum&gt;23&lt;/RecNum&gt;&lt;DisplayText&gt;&lt;style face="superscript"&gt;24&lt;/style&gt;&lt;/DisplayText&gt;&lt;record&gt;&lt;rec-number&gt;23&lt;/rec-number&gt;&lt;foreign-keys&gt;&lt;key app="EN" db-id="epvt5rfesf5zvmevef2vvdwjzza5ax29xvzt" timestamp="1591216589" guid="386772db-905c-4ce9-87f0-41a48aff862f"&gt;23&lt;/key&gt;&lt;/foreign-keys&gt;&lt;ref-type name="Journal Article"&gt;17&lt;/ref-type&gt;&lt;contributors&gt;&lt;authors&gt;&lt;author&gt;Jerzak, K. J.&lt;/author&gt;&lt;author&gt;Mancuso, T.&lt;/author&gt;&lt;author&gt;Eisen, A.&lt;/author&gt;&lt;/authors&gt;&lt;/contributors&gt;&lt;auth-address&gt;Department of Medicine, University of Toronto, Toronto, ON.&lt;/auth-address&gt;&lt;titles&gt;&lt;title&gt;Ataxia-telangiectasia gene (ATM) mutation heterozygosity in breast cancer: a narrative review&lt;/title&gt;&lt;secondary-title&gt;Curr Oncol&lt;/secondary-title&gt;&lt;/titles&gt;&lt;periodical&gt;&lt;full-title&gt;Curr Oncol&lt;/full-title&gt;&lt;/periodical&gt;&lt;pages&gt;e176-e180&lt;/pages&gt;&lt;volume&gt;25&lt;/volume&gt;&lt;number&gt;2&lt;/number&gt;&lt;edition&gt;2018/05/03&lt;/edition&gt;&lt;keywords&gt;&lt;keyword&gt;Ataxia Telangiectasia Mutated Proteins/*genetics&lt;/keyword&gt;&lt;keyword&gt;Breast Neoplasms/diagnosis/*genetics/therapy&lt;/keyword&gt;&lt;keyword&gt;Clinical Decision-Making/methods&lt;/keyword&gt;&lt;keyword&gt;Early Detection of Cancer/methods&lt;/keyword&gt;&lt;keyword&gt;Female&lt;/keyword&gt;&lt;keyword&gt;Genetic Predisposition to Disease&lt;/keyword&gt;&lt;keyword&gt;Heterozygote&lt;/keyword&gt;&lt;keyword&gt;Humans&lt;/keyword&gt;&lt;keyword&gt;*Mutation&lt;/keyword&gt;&lt;keyword&gt;Neoplasm Proteins/genetics&lt;/keyword&gt;&lt;keyword&gt;*Genetic testing&lt;/keyword&gt;&lt;keyword&gt;*ataxia-telangiectasia&lt;/keyword&gt;&lt;keyword&gt;*breast cancer&lt;/keyword&gt;&lt;keyword&gt;*gene panel assays&lt;/keyword&gt;&lt;/keywords&gt;&lt;dates&gt;&lt;year&gt;2018&lt;/year&gt;&lt;pub-dates&gt;&lt;date&gt;Apr&lt;/date&gt;&lt;/pub-dates&gt;&lt;/dates&gt;&lt;isbn&gt;1718-7729 (Electronic)&amp;#xD;1198-0052 (Linking)&lt;/isbn&gt;&lt;accession-num&gt;29719442&lt;/accession-num&gt;&lt;urls&gt;&lt;related-urls&gt;&lt;url&gt;https://www.ncbi.nlm.nih.gov/pubmed/29719442&lt;/url&gt;&lt;/related-urls&gt;&lt;/urls&gt;&lt;custom2&gt;PMC5927797&lt;/custom2&gt;&lt;electronic-resource-num&gt;10.3747/co.25.3707&lt;/electronic-resource-num&gt;&lt;/record&gt;&lt;/Cite&gt;&lt;/EndNote&gt;</w:instrText>
      </w:r>
      <w:r w:rsidR="00B61AA5">
        <w:rPr>
          <w:rFonts w:ascii="Arial" w:hAnsi="Arial" w:cs="Arial"/>
          <w:color w:val="000000" w:themeColor="text1"/>
          <w:sz w:val="28"/>
          <w:szCs w:val="28"/>
          <w:lang w:val="en-US"/>
        </w:rPr>
        <w:fldChar w:fldCharType="separate"/>
      </w:r>
      <w:r w:rsidR="00226969" w:rsidRPr="00226969">
        <w:rPr>
          <w:rFonts w:ascii="Arial" w:hAnsi="Arial" w:cs="Arial"/>
          <w:noProof/>
          <w:color w:val="000000" w:themeColor="text1"/>
          <w:sz w:val="28"/>
          <w:szCs w:val="28"/>
          <w:vertAlign w:val="superscript"/>
          <w:lang w:val="en-US"/>
        </w:rPr>
        <w:t>24</w:t>
      </w:r>
      <w:r w:rsidR="00B61AA5">
        <w:rPr>
          <w:rFonts w:ascii="Arial" w:hAnsi="Arial" w:cs="Arial"/>
          <w:color w:val="000000" w:themeColor="text1"/>
          <w:sz w:val="28"/>
          <w:szCs w:val="28"/>
          <w:lang w:val="en-US"/>
        </w:rPr>
        <w:fldChar w:fldCharType="end"/>
      </w:r>
      <w:r>
        <w:rPr>
          <w:rFonts w:ascii="Arial" w:hAnsi="Arial" w:cs="Arial"/>
          <w:color w:val="000000" w:themeColor="text1"/>
          <w:sz w:val="28"/>
          <w:szCs w:val="28"/>
          <w:lang w:val="en-US"/>
        </w:rPr>
        <w:t xml:space="preserve">.  </w:t>
      </w:r>
      <w:r w:rsidRPr="00540490">
        <w:rPr>
          <w:rFonts w:ascii="Arial" w:hAnsi="Arial" w:cs="Arial"/>
          <w:color w:val="000000" w:themeColor="text1"/>
          <w:sz w:val="28"/>
          <w:szCs w:val="28"/>
          <w:lang w:val="en-US"/>
        </w:rPr>
        <w:t xml:space="preserve">The increase in risk may be </w:t>
      </w:r>
      <w:r>
        <w:rPr>
          <w:rFonts w:ascii="Arial" w:hAnsi="Arial" w:cs="Arial"/>
          <w:color w:val="000000" w:themeColor="text1"/>
          <w:sz w:val="28"/>
          <w:szCs w:val="28"/>
          <w:lang w:val="en-US"/>
        </w:rPr>
        <w:t>more</w:t>
      </w:r>
      <w:r w:rsidRPr="00540490">
        <w:rPr>
          <w:rFonts w:ascii="Arial" w:hAnsi="Arial" w:cs="Arial"/>
          <w:color w:val="000000" w:themeColor="text1"/>
          <w:sz w:val="28"/>
          <w:szCs w:val="28"/>
          <w:lang w:val="en-US"/>
        </w:rPr>
        <w:t xml:space="preserve"> significant at</w:t>
      </w:r>
      <w:r>
        <w:rPr>
          <w:rFonts w:ascii="Arial" w:hAnsi="Arial" w:cs="Arial"/>
          <w:color w:val="000000" w:themeColor="text1"/>
          <w:sz w:val="28"/>
          <w:szCs w:val="28"/>
          <w:lang w:val="en-US"/>
        </w:rPr>
        <w:t xml:space="preserve"> a</w:t>
      </w:r>
      <w:r w:rsidRPr="00540490">
        <w:rPr>
          <w:rFonts w:ascii="Arial" w:hAnsi="Arial" w:cs="Arial"/>
          <w:color w:val="000000" w:themeColor="text1"/>
          <w:sz w:val="28"/>
          <w:szCs w:val="28"/>
          <w:lang w:val="en-US"/>
        </w:rPr>
        <w:t xml:space="preserve"> young</w:t>
      </w:r>
      <w:r>
        <w:rPr>
          <w:rFonts w:ascii="Arial" w:hAnsi="Arial" w:cs="Arial"/>
          <w:color w:val="000000" w:themeColor="text1"/>
          <w:sz w:val="28"/>
          <w:szCs w:val="28"/>
          <w:lang w:val="en-US"/>
        </w:rPr>
        <w:t>er</w:t>
      </w:r>
      <w:r w:rsidRPr="00540490">
        <w:rPr>
          <w:rFonts w:ascii="Arial" w:hAnsi="Arial" w:cs="Arial"/>
          <w:color w:val="000000" w:themeColor="text1"/>
          <w:sz w:val="28"/>
          <w:szCs w:val="28"/>
          <w:lang w:val="en-US"/>
        </w:rPr>
        <w:t xml:space="preserve"> age. </w:t>
      </w:r>
      <w:r>
        <w:rPr>
          <w:rFonts w:ascii="Arial" w:hAnsi="Arial" w:cs="Arial"/>
          <w:color w:val="000000" w:themeColor="text1"/>
          <w:sz w:val="28"/>
          <w:szCs w:val="28"/>
          <w:lang w:val="en-US"/>
        </w:rPr>
        <w:t xml:space="preserve"> </w:t>
      </w:r>
      <w:r w:rsidR="009253D1">
        <w:rPr>
          <w:rFonts w:ascii="Arial" w:hAnsi="Arial" w:cs="Arial"/>
          <w:color w:val="000000" w:themeColor="text1"/>
          <w:sz w:val="28"/>
          <w:szCs w:val="28"/>
          <w:lang w:val="en-US"/>
        </w:rPr>
        <w:t xml:space="preserve">In the UK </w:t>
      </w:r>
      <w:r w:rsidR="00BB404B">
        <w:rPr>
          <w:rFonts w:ascii="Arial" w:hAnsi="Arial" w:cs="Arial"/>
          <w:color w:val="000000" w:themeColor="text1"/>
          <w:sz w:val="28"/>
          <w:szCs w:val="28"/>
          <w:lang w:val="en-US"/>
        </w:rPr>
        <w:t xml:space="preserve">only truncating variants </w:t>
      </w:r>
      <w:r w:rsidR="00380CED">
        <w:rPr>
          <w:rFonts w:ascii="Arial" w:hAnsi="Arial" w:cs="Arial"/>
          <w:color w:val="000000" w:themeColor="text1"/>
          <w:sz w:val="28"/>
          <w:szCs w:val="28"/>
          <w:lang w:val="en-US"/>
        </w:rPr>
        <w:t xml:space="preserve">in </w:t>
      </w:r>
      <w:r w:rsidR="00380CED" w:rsidRPr="00380CED">
        <w:rPr>
          <w:rFonts w:ascii="Arial" w:hAnsi="Arial" w:cs="Arial"/>
          <w:i/>
          <w:iCs/>
          <w:color w:val="000000" w:themeColor="text1"/>
          <w:sz w:val="28"/>
          <w:szCs w:val="28"/>
          <w:lang w:val="en-US"/>
        </w:rPr>
        <w:t>ATM</w:t>
      </w:r>
      <w:r w:rsidR="00380CED">
        <w:rPr>
          <w:rFonts w:ascii="Arial" w:hAnsi="Arial" w:cs="Arial"/>
          <w:color w:val="000000" w:themeColor="text1"/>
          <w:sz w:val="28"/>
          <w:szCs w:val="28"/>
          <w:lang w:val="en-US"/>
        </w:rPr>
        <w:t xml:space="preserve"> </w:t>
      </w:r>
      <w:r w:rsidR="00BB404B">
        <w:rPr>
          <w:rFonts w:ascii="Arial" w:hAnsi="Arial" w:cs="Arial"/>
          <w:color w:val="000000" w:themeColor="text1"/>
          <w:sz w:val="28"/>
          <w:szCs w:val="28"/>
          <w:lang w:val="en-US"/>
        </w:rPr>
        <w:t xml:space="preserve">are </w:t>
      </w:r>
      <w:r w:rsidR="00207B45">
        <w:rPr>
          <w:rFonts w:ascii="Arial" w:hAnsi="Arial" w:cs="Arial"/>
          <w:color w:val="000000" w:themeColor="text1"/>
          <w:sz w:val="28"/>
          <w:szCs w:val="28"/>
          <w:lang w:val="en-US"/>
        </w:rPr>
        <w:t>reported</w:t>
      </w:r>
      <w:r w:rsidR="005D64EB">
        <w:rPr>
          <w:rFonts w:ascii="Arial" w:hAnsi="Arial" w:cs="Arial"/>
          <w:color w:val="000000" w:themeColor="text1"/>
          <w:sz w:val="28"/>
          <w:szCs w:val="28"/>
          <w:lang w:val="en-US"/>
        </w:rPr>
        <w:t xml:space="preserve"> as part of the breast cancer gene panel</w:t>
      </w:r>
      <w:r w:rsidR="00C9378A">
        <w:rPr>
          <w:rFonts w:ascii="Arial" w:hAnsi="Arial" w:cs="Arial"/>
          <w:color w:val="000000" w:themeColor="text1"/>
          <w:sz w:val="28"/>
          <w:szCs w:val="28"/>
          <w:lang w:val="en-US"/>
        </w:rPr>
        <w:t xml:space="preserve"> due to concerns with interpretation</w:t>
      </w:r>
      <w:r w:rsidR="00FF378A">
        <w:rPr>
          <w:rFonts w:ascii="Arial" w:hAnsi="Arial" w:cs="Arial"/>
          <w:color w:val="000000" w:themeColor="text1"/>
          <w:sz w:val="28"/>
          <w:szCs w:val="28"/>
          <w:lang w:val="en-US"/>
        </w:rPr>
        <w:t xml:space="preserve"> of </w:t>
      </w:r>
      <w:r w:rsidR="00940D18">
        <w:rPr>
          <w:rFonts w:ascii="Arial" w:hAnsi="Arial" w:cs="Arial"/>
          <w:color w:val="000000" w:themeColor="text1"/>
          <w:sz w:val="28"/>
          <w:szCs w:val="28"/>
          <w:lang w:val="en-US"/>
        </w:rPr>
        <w:t xml:space="preserve">missense </w:t>
      </w:r>
      <w:r w:rsidR="00176CE1">
        <w:rPr>
          <w:rFonts w:ascii="Arial" w:hAnsi="Arial" w:cs="Arial"/>
          <w:color w:val="000000" w:themeColor="text1"/>
          <w:sz w:val="28"/>
          <w:szCs w:val="28"/>
          <w:lang w:val="en-US"/>
        </w:rPr>
        <w:t>variants in moderate risk genes</w:t>
      </w:r>
      <w:r w:rsidR="00B61AA5">
        <w:rPr>
          <w:rFonts w:ascii="Arial" w:hAnsi="Arial" w:cs="Arial"/>
          <w:color w:val="000000" w:themeColor="text1"/>
          <w:sz w:val="28"/>
          <w:szCs w:val="28"/>
          <w:lang w:val="en-US"/>
        </w:rPr>
        <w:fldChar w:fldCharType="begin">
          <w:fldData xml:space="preserve">PEVuZE5vdGU+PENpdGU+PEF1dGhvcj5UYXlsb3I8L0F1dGhvcj48WWVhcj4yMDE4PC9ZZWFyPjxS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</w:fldData>
        </w:fldChar>
      </w:r>
      <w:r w:rsidR="00226969">
        <w:rPr>
          <w:rFonts w:ascii="Arial" w:hAnsi="Arial" w:cs="Arial"/>
          <w:color w:val="000000" w:themeColor="text1"/>
          <w:sz w:val="28"/>
          <w:szCs w:val="28"/>
          <w:lang w:val="en-US"/>
        </w:rPr>
        <w:instrText xml:space="preserve"> ADDIN EN.CITE </w:instrText>
      </w:r>
      <w:r w:rsidR="00B61AA5">
        <w:rPr>
          <w:rFonts w:ascii="Arial" w:hAnsi="Arial" w:cs="Arial"/>
          <w:color w:val="000000" w:themeColor="text1"/>
          <w:sz w:val="28"/>
          <w:szCs w:val="28"/>
          <w:lang w:val="en-US"/>
        </w:rPr>
        <w:fldChar w:fldCharType="begin">
          <w:fldData xml:space="preserve">PEVuZE5vdGU+PENpdGU+PEF1dGhvcj5UYXlsb3I8L0F1dGhvcj48WWVhcj4yMDE4PC9ZZWFyPjxS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</w:fldData>
        </w:fldChar>
      </w:r>
      <w:r w:rsidR="00226969">
        <w:rPr>
          <w:rFonts w:ascii="Arial" w:hAnsi="Arial" w:cs="Arial"/>
          <w:color w:val="000000" w:themeColor="text1"/>
          <w:sz w:val="28"/>
          <w:szCs w:val="28"/>
          <w:lang w:val="en-US"/>
        </w:rPr>
        <w:instrText xml:space="preserve"> ADDIN EN.CITE.DATA </w:instrText>
      </w:r>
      <w:r w:rsidR="00B61AA5">
        <w:rPr>
          <w:rFonts w:ascii="Arial" w:hAnsi="Arial" w:cs="Arial"/>
          <w:color w:val="000000" w:themeColor="text1"/>
          <w:sz w:val="28"/>
          <w:szCs w:val="28"/>
          <w:lang w:val="en-US"/>
        </w:rPr>
      </w:r>
      <w:r w:rsidR="00B61AA5">
        <w:rPr>
          <w:rFonts w:ascii="Arial" w:hAnsi="Arial" w:cs="Arial"/>
          <w:color w:val="000000" w:themeColor="text1"/>
          <w:sz w:val="28"/>
          <w:szCs w:val="28"/>
          <w:lang w:val="en-US"/>
        </w:rPr>
        <w:fldChar w:fldCharType="end"/>
      </w:r>
      <w:r w:rsidR="00B61AA5">
        <w:rPr>
          <w:rFonts w:ascii="Arial" w:hAnsi="Arial" w:cs="Arial"/>
          <w:color w:val="000000" w:themeColor="text1"/>
          <w:sz w:val="28"/>
          <w:szCs w:val="28"/>
          <w:lang w:val="en-US"/>
        </w:rPr>
      </w:r>
      <w:r w:rsidR="00B61AA5">
        <w:rPr>
          <w:rFonts w:ascii="Arial" w:hAnsi="Arial" w:cs="Arial"/>
          <w:color w:val="000000" w:themeColor="text1"/>
          <w:sz w:val="28"/>
          <w:szCs w:val="28"/>
          <w:lang w:val="en-US"/>
        </w:rPr>
        <w:fldChar w:fldCharType="separate"/>
      </w:r>
      <w:r w:rsidR="00226969" w:rsidRPr="00226969">
        <w:rPr>
          <w:rFonts w:ascii="Arial" w:hAnsi="Arial" w:cs="Arial"/>
          <w:noProof/>
          <w:color w:val="000000" w:themeColor="text1"/>
          <w:sz w:val="28"/>
          <w:szCs w:val="28"/>
          <w:vertAlign w:val="superscript"/>
          <w:lang w:val="en-US"/>
        </w:rPr>
        <w:t>25</w:t>
      </w:r>
      <w:r w:rsidR="00B61AA5">
        <w:rPr>
          <w:rFonts w:ascii="Arial" w:hAnsi="Arial" w:cs="Arial"/>
          <w:color w:val="000000" w:themeColor="text1"/>
          <w:sz w:val="28"/>
          <w:szCs w:val="28"/>
          <w:lang w:val="en-US"/>
        </w:rPr>
        <w:fldChar w:fldCharType="end"/>
      </w:r>
      <w:r w:rsidR="0022350A">
        <w:rPr>
          <w:rFonts w:ascii="Arial" w:hAnsi="Arial" w:cs="Arial"/>
          <w:color w:val="000000" w:themeColor="text1"/>
          <w:sz w:val="28"/>
          <w:szCs w:val="28"/>
          <w:lang w:val="en-US"/>
        </w:rPr>
        <w:t>.  H</w:t>
      </w:r>
      <w:r>
        <w:rPr>
          <w:rFonts w:ascii="Arial" w:hAnsi="Arial" w:cs="Arial"/>
          <w:color w:val="000000" w:themeColor="text1"/>
          <w:sz w:val="28"/>
          <w:szCs w:val="28"/>
          <w:lang w:val="en-US"/>
        </w:rPr>
        <w:t>owever</w:t>
      </w:r>
      <w:r w:rsidR="0022350A">
        <w:rPr>
          <w:rFonts w:ascii="Arial" w:hAnsi="Arial" w:cs="Arial"/>
          <w:color w:val="000000" w:themeColor="text1"/>
          <w:sz w:val="28"/>
          <w:szCs w:val="28"/>
          <w:lang w:val="en-US"/>
        </w:rPr>
        <w:t>,</w:t>
      </w:r>
      <w:r>
        <w:rPr>
          <w:rFonts w:ascii="Arial" w:hAnsi="Arial" w:cs="Arial"/>
          <w:color w:val="000000" w:themeColor="text1"/>
          <w:sz w:val="28"/>
          <w:szCs w:val="28"/>
          <w:lang w:val="en-US"/>
        </w:rPr>
        <w:t xml:space="preserve"> women heterozygous for the</w:t>
      </w:r>
      <w:r>
        <w:rPr>
          <w:rStyle w:val="Emphasis"/>
          <w:rFonts w:ascii="Arial" w:hAnsi="Arial" w:cs="Arial"/>
          <w:color w:val="000000" w:themeColor="text1"/>
          <w:sz w:val="28"/>
          <w:szCs w:val="28"/>
          <w:lang w:val="en-US"/>
        </w:rPr>
        <w:t xml:space="preserve"> </w:t>
      </w:r>
      <w:r w:rsidR="00380CED">
        <w:rPr>
          <w:rStyle w:val="Emphasis"/>
          <w:rFonts w:ascii="Arial" w:hAnsi="Arial" w:cs="Arial"/>
          <w:i w:val="0"/>
          <w:color w:val="000000" w:themeColor="text1"/>
          <w:sz w:val="28"/>
          <w:szCs w:val="28"/>
          <w:lang w:val="en-US"/>
        </w:rPr>
        <w:t>missense variant,</w:t>
      </w:r>
      <w:r w:rsidR="004A3594">
        <w:rPr>
          <w:rStyle w:val="Emphasis"/>
          <w:rFonts w:ascii="Arial" w:hAnsi="Arial" w:cs="Arial"/>
          <w:color w:val="000000" w:themeColor="text1"/>
          <w:sz w:val="28"/>
          <w:szCs w:val="28"/>
          <w:lang w:val="en-US"/>
        </w:rPr>
        <w:t xml:space="preserve"> </w:t>
      </w:r>
      <w:r w:rsidRPr="008A09BD">
        <w:rPr>
          <w:rFonts w:ascii="Arial" w:hAnsi="Arial" w:cs="Arial"/>
          <w:sz w:val="28"/>
          <w:szCs w:val="28"/>
        </w:rPr>
        <w:t>c.7271T&gt;G</w:t>
      </w:r>
      <w:r w:rsidR="00E42F56">
        <w:rPr>
          <w:rFonts w:ascii="Arial" w:hAnsi="Arial" w:cs="Arial"/>
          <w:sz w:val="28"/>
          <w:szCs w:val="28"/>
        </w:rPr>
        <w:t>,</w:t>
      </w:r>
      <w:r w:rsidRPr="001A764E">
        <w:rPr>
          <w:rFonts w:ascii="Arial" w:hAnsi="Arial" w:cs="Arial"/>
          <w:color w:val="000000" w:themeColor="text1"/>
          <w:sz w:val="28"/>
          <w:szCs w:val="28"/>
          <w:lang w:val="en-US"/>
        </w:rPr>
        <w:t xml:space="preserve"> have a </w:t>
      </w:r>
      <w:r w:rsidR="0022350A">
        <w:rPr>
          <w:rFonts w:ascii="Arial" w:hAnsi="Arial" w:cs="Arial"/>
          <w:color w:val="000000" w:themeColor="text1"/>
          <w:sz w:val="28"/>
          <w:szCs w:val="28"/>
          <w:lang w:val="en-US"/>
        </w:rPr>
        <w:t xml:space="preserve">considerably higher </w:t>
      </w:r>
      <w:r w:rsidRPr="001A764E">
        <w:rPr>
          <w:rFonts w:ascii="Arial" w:hAnsi="Arial" w:cs="Arial"/>
          <w:color w:val="000000" w:themeColor="text1"/>
          <w:sz w:val="28"/>
          <w:szCs w:val="28"/>
          <w:lang w:val="en-US"/>
        </w:rPr>
        <w:t xml:space="preserve">breast cancer </w:t>
      </w:r>
      <w:r>
        <w:rPr>
          <w:rFonts w:ascii="Arial" w:hAnsi="Arial" w:cs="Arial"/>
          <w:color w:val="000000" w:themeColor="text1"/>
          <w:sz w:val="28"/>
          <w:szCs w:val="28"/>
          <w:lang w:val="en-US"/>
        </w:rPr>
        <w:t xml:space="preserve">risk </w:t>
      </w:r>
      <w:r w:rsidR="003C441F">
        <w:rPr>
          <w:rFonts w:ascii="Arial" w:hAnsi="Arial" w:cs="Arial"/>
          <w:color w:val="000000" w:themeColor="text1"/>
          <w:sz w:val="28"/>
          <w:szCs w:val="28"/>
          <w:lang w:val="en-US"/>
        </w:rPr>
        <w:t xml:space="preserve">and thus should be managed </w:t>
      </w:r>
      <w:r w:rsidR="008F2495">
        <w:rPr>
          <w:rFonts w:ascii="Arial" w:hAnsi="Arial" w:cs="Arial"/>
          <w:color w:val="000000" w:themeColor="text1"/>
          <w:sz w:val="28"/>
          <w:szCs w:val="28"/>
          <w:lang w:val="en-US"/>
        </w:rPr>
        <w:t xml:space="preserve">as </w:t>
      </w:r>
      <w:r w:rsidR="002110F9">
        <w:rPr>
          <w:rFonts w:ascii="Arial" w:hAnsi="Arial" w:cs="Arial"/>
          <w:color w:val="000000" w:themeColor="text1"/>
          <w:sz w:val="28"/>
          <w:szCs w:val="28"/>
          <w:lang w:val="en-US"/>
        </w:rPr>
        <w:t xml:space="preserve">very </w:t>
      </w:r>
      <w:r w:rsidR="008F2495">
        <w:rPr>
          <w:rFonts w:ascii="Arial" w:hAnsi="Arial" w:cs="Arial"/>
          <w:color w:val="000000" w:themeColor="text1"/>
          <w:sz w:val="28"/>
          <w:szCs w:val="28"/>
          <w:lang w:val="en-US"/>
        </w:rPr>
        <w:t xml:space="preserve">high </w:t>
      </w:r>
      <w:r w:rsidR="008F2495">
        <w:rPr>
          <w:rFonts w:ascii="Arial" w:hAnsi="Arial" w:cs="Arial"/>
          <w:color w:val="000000" w:themeColor="text1"/>
          <w:sz w:val="28"/>
          <w:szCs w:val="28"/>
          <w:lang w:val="en-US"/>
        </w:rPr>
        <w:lastRenderedPageBreak/>
        <w:t>risk</w:t>
      </w:r>
      <w:r w:rsidR="00B61AA5">
        <w:rPr>
          <w:rFonts w:ascii="Arial" w:hAnsi="Arial" w:cs="Arial"/>
          <w:color w:val="000000" w:themeColor="text1"/>
          <w:sz w:val="28"/>
          <w:szCs w:val="28"/>
          <w:lang w:val="en-US"/>
        </w:rPr>
        <w:fldChar w:fldCharType="begin">
          <w:fldData xml:space="preserve">PEVuZE5vdGU+PENpdGU+PEF1dGhvcj5Hb2xkZ2FyPC9BdXRob3I+PFllYXI+MjAxMTwvWWVhcj48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</w:fldData>
        </w:fldChar>
      </w:r>
      <w:r w:rsidR="00226969">
        <w:rPr>
          <w:rFonts w:ascii="Arial" w:hAnsi="Arial" w:cs="Arial"/>
          <w:color w:val="000000" w:themeColor="text1"/>
          <w:sz w:val="28"/>
          <w:szCs w:val="28"/>
          <w:lang w:val="en-US"/>
        </w:rPr>
        <w:instrText xml:space="preserve"> ADDIN EN.CITE </w:instrText>
      </w:r>
      <w:r w:rsidR="00B61AA5">
        <w:rPr>
          <w:rFonts w:ascii="Arial" w:hAnsi="Arial" w:cs="Arial"/>
          <w:color w:val="000000" w:themeColor="text1"/>
          <w:sz w:val="28"/>
          <w:szCs w:val="28"/>
          <w:lang w:val="en-US"/>
        </w:rPr>
        <w:fldChar w:fldCharType="begin">
          <w:fldData xml:space="preserve">PEVuZE5vdGU+PENpdGU+PEF1dGhvcj5Hb2xkZ2FyPC9BdXRob3I+PFllYXI+MjAxMTwvWWVhcj48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</w:fldData>
        </w:fldChar>
      </w:r>
      <w:r w:rsidR="00226969">
        <w:rPr>
          <w:rFonts w:ascii="Arial" w:hAnsi="Arial" w:cs="Arial"/>
          <w:color w:val="000000" w:themeColor="text1"/>
          <w:sz w:val="28"/>
          <w:szCs w:val="28"/>
          <w:lang w:val="en-US"/>
        </w:rPr>
        <w:instrText xml:space="preserve"> ADDIN EN.CITE.DATA </w:instrText>
      </w:r>
      <w:r w:rsidR="00B61AA5">
        <w:rPr>
          <w:rFonts w:ascii="Arial" w:hAnsi="Arial" w:cs="Arial"/>
          <w:color w:val="000000" w:themeColor="text1"/>
          <w:sz w:val="28"/>
          <w:szCs w:val="28"/>
          <w:lang w:val="en-US"/>
        </w:rPr>
      </w:r>
      <w:r w:rsidR="00B61AA5">
        <w:rPr>
          <w:rFonts w:ascii="Arial" w:hAnsi="Arial" w:cs="Arial"/>
          <w:color w:val="000000" w:themeColor="text1"/>
          <w:sz w:val="28"/>
          <w:szCs w:val="28"/>
          <w:lang w:val="en-US"/>
        </w:rPr>
        <w:fldChar w:fldCharType="end"/>
      </w:r>
      <w:r w:rsidR="00B61AA5">
        <w:rPr>
          <w:rFonts w:ascii="Arial" w:hAnsi="Arial" w:cs="Arial"/>
          <w:color w:val="000000" w:themeColor="text1"/>
          <w:sz w:val="28"/>
          <w:szCs w:val="28"/>
          <w:lang w:val="en-US"/>
        </w:rPr>
      </w:r>
      <w:r w:rsidR="00B61AA5">
        <w:rPr>
          <w:rFonts w:ascii="Arial" w:hAnsi="Arial" w:cs="Arial"/>
          <w:color w:val="000000" w:themeColor="text1"/>
          <w:sz w:val="28"/>
          <w:szCs w:val="28"/>
          <w:lang w:val="en-US"/>
        </w:rPr>
        <w:fldChar w:fldCharType="separate"/>
      </w:r>
      <w:r w:rsidR="00226969" w:rsidRPr="00226969">
        <w:rPr>
          <w:rFonts w:ascii="Arial" w:hAnsi="Arial" w:cs="Arial"/>
          <w:noProof/>
          <w:color w:val="000000" w:themeColor="text1"/>
          <w:sz w:val="28"/>
          <w:szCs w:val="28"/>
          <w:vertAlign w:val="superscript"/>
          <w:lang w:val="en-US"/>
        </w:rPr>
        <w:t>26 27</w:t>
      </w:r>
      <w:r w:rsidR="00B61AA5">
        <w:rPr>
          <w:rFonts w:ascii="Arial" w:hAnsi="Arial" w:cs="Arial"/>
          <w:color w:val="000000" w:themeColor="text1"/>
          <w:sz w:val="28"/>
          <w:szCs w:val="28"/>
          <w:lang w:val="en-US"/>
        </w:rPr>
        <w:fldChar w:fldCharType="end"/>
      </w:r>
      <w:r w:rsidRPr="001A764E">
        <w:rPr>
          <w:rFonts w:ascii="Arial" w:hAnsi="Arial" w:cs="Arial"/>
          <w:color w:val="000000" w:themeColor="text1"/>
          <w:sz w:val="28"/>
          <w:szCs w:val="28"/>
          <w:lang w:val="en-US"/>
        </w:rPr>
        <w:t>.</w:t>
      </w:r>
      <w:r w:rsidR="00E73104">
        <w:rPr>
          <w:rFonts w:ascii="Arial" w:hAnsi="Arial" w:cs="Arial"/>
          <w:color w:val="000000" w:themeColor="text1"/>
          <w:sz w:val="28"/>
          <w:szCs w:val="28"/>
          <w:lang w:val="en-US"/>
        </w:rPr>
        <w:t xml:space="preserve">  Individuals homozygous </w:t>
      </w:r>
      <w:r w:rsidR="006A00BB">
        <w:rPr>
          <w:rFonts w:ascii="Arial" w:hAnsi="Arial" w:cs="Arial"/>
          <w:color w:val="000000" w:themeColor="text1"/>
          <w:sz w:val="28"/>
          <w:szCs w:val="28"/>
          <w:lang w:val="en-US"/>
        </w:rPr>
        <w:t xml:space="preserve">(the variant is present in both gene copies) </w:t>
      </w:r>
      <w:r w:rsidR="00E73104">
        <w:rPr>
          <w:rFonts w:ascii="Arial" w:hAnsi="Arial" w:cs="Arial"/>
          <w:color w:val="000000" w:themeColor="text1"/>
          <w:sz w:val="28"/>
          <w:szCs w:val="28"/>
          <w:lang w:val="en-US"/>
        </w:rPr>
        <w:t xml:space="preserve">for a pathogenic </w:t>
      </w:r>
      <w:r w:rsidR="00E73104" w:rsidRPr="00E73104">
        <w:rPr>
          <w:rFonts w:ascii="Arial" w:hAnsi="Arial" w:cs="Arial"/>
          <w:i/>
          <w:iCs/>
          <w:color w:val="000000" w:themeColor="text1"/>
          <w:sz w:val="28"/>
          <w:szCs w:val="28"/>
          <w:lang w:val="en-US"/>
        </w:rPr>
        <w:t>ATM</w:t>
      </w:r>
      <w:r w:rsidR="00E73104">
        <w:rPr>
          <w:rFonts w:ascii="Arial" w:hAnsi="Arial" w:cs="Arial"/>
          <w:color w:val="000000" w:themeColor="text1"/>
          <w:sz w:val="28"/>
          <w:szCs w:val="28"/>
          <w:lang w:val="en-US"/>
        </w:rPr>
        <w:t xml:space="preserve"> variant should be </w:t>
      </w:r>
      <w:r w:rsidR="00A97746">
        <w:rPr>
          <w:rFonts w:ascii="Arial" w:hAnsi="Arial" w:cs="Arial"/>
          <w:color w:val="000000" w:themeColor="text1"/>
          <w:sz w:val="28"/>
          <w:szCs w:val="28"/>
          <w:lang w:val="en-US"/>
        </w:rPr>
        <w:t>managed</w:t>
      </w:r>
      <w:r w:rsidR="00E73104">
        <w:rPr>
          <w:rFonts w:ascii="Arial" w:hAnsi="Arial" w:cs="Arial"/>
          <w:color w:val="000000" w:themeColor="text1"/>
          <w:sz w:val="28"/>
          <w:szCs w:val="28"/>
          <w:lang w:val="en-US"/>
        </w:rPr>
        <w:t xml:space="preserve"> as </w:t>
      </w:r>
      <w:r w:rsidR="008F2495">
        <w:rPr>
          <w:rFonts w:ascii="Arial" w:hAnsi="Arial" w:cs="Arial"/>
          <w:color w:val="000000" w:themeColor="text1"/>
          <w:sz w:val="28"/>
          <w:szCs w:val="28"/>
          <w:lang w:val="en-US"/>
        </w:rPr>
        <w:t xml:space="preserve">very </w:t>
      </w:r>
      <w:r w:rsidR="00E73104">
        <w:rPr>
          <w:rFonts w:ascii="Arial" w:hAnsi="Arial" w:cs="Arial"/>
          <w:color w:val="000000" w:themeColor="text1"/>
          <w:sz w:val="28"/>
          <w:szCs w:val="28"/>
          <w:lang w:val="en-US"/>
        </w:rPr>
        <w:t>high risk.</w:t>
      </w:r>
      <w:r w:rsidRPr="001A764E">
        <w:rPr>
          <w:rFonts w:ascii="Arial" w:hAnsi="Arial" w:cs="Arial"/>
          <w:color w:val="000000" w:themeColor="text1"/>
          <w:sz w:val="28"/>
          <w:szCs w:val="28"/>
          <w:lang w:val="en-US"/>
        </w:rPr>
        <w:t xml:space="preserve"> </w:t>
      </w:r>
    </w:p>
    <w:p w:rsidR="00C752B1" w:rsidRDefault="00C702DC" w:rsidP="000C6C5E">
      <w:pPr>
        <w:spacing w:before="100" w:beforeAutospacing="1" w:after="100" w:afterAutospacing="1" w:line="240" w:lineRule="auto"/>
        <w:rPr>
          <w:rFonts w:ascii="Arial" w:hAnsi="Arial" w:cs="Arial"/>
          <w:color w:val="000000" w:themeColor="text1"/>
          <w:sz w:val="28"/>
          <w:szCs w:val="28"/>
          <w:lang w:val="en-US"/>
        </w:rPr>
      </w:pPr>
      <w:r>
        <w:rPr>
          <w:rFonts w:ascii="Arial" w:hAnsi="Arial" w:cs="Arial"/>
          <w:color w:val="000000" w:themeColor="text1"/>
          <w:sz w:val="28"/>
          <w:szCs w:val="28"/>
          <w:lang w:val="en-US"/>
        </w:rPr>
        <w:t>Those affected</w:t>
      </w:r>
      <w:r w:rsidR="007A225A">
        <w:rPr>
          <w:rFonts w:ascii="Arial" w:hAnsi="Arial" w:cs="Arial"/>
          <w:color w:val="000000" w:themeColor="text1"/>
          <w:sz w:val="28"/>
          <w:szCs w:val="28"/>
          <w:lang w:val="en-US"/>
        </w:rPr>
        <w:t xml:space="preserve"> with Ataxia telangiectasia syndrome </w:t>
      </w:r>
      <w:r w:rsidR="00DA1AEB">
        <w:rPr>
          <w:rFonts w:ascii="Arial" w:hAnsi="Arial" w:cs="Arial"/>
          <w:color w:val="000000" w:themeColor="text1"/>
          <w:sz w:val="28"/>
          <w:szCs w:val="28"/>
          <w:lang w:val="en-US"/>
        </w:rPr>
        <w:t>exhibit sensitivity to ionizing radiation</w:t>
      </w:r>
      <w:r w:rsidR="001C064A">
        <w:rPr>
          <w:rFonts w:ascii="Arial" w:hAnsi="Arial" w:cs="Arial"/>
          <w:color w:val="000000" w:themeColor="text1"/>
          <w:sz w:val="28"/>
          <w:szCs w:val="28"/>
          <w:lang w:val="en-US"/>
        </w:rPr>
        <w:t xml:space="preserve"> and th</w:t>
      </w:r>
      <w:r>
        <w:rPr>
          <w:rFonts w:ascii="Arial" w:hAnsi="Arial" w:cs="Arial"/>
          <w:color w:val="000000" w:themeColor="text1"/>
          <w:sz w:val="28"/>
          <w:szCs w:val="28"/>
          <w:lang w:val="en-US"/>
        </w:rPr>
        <w:t>us should be</w:t>
      </w:r>
      <w:r w:rsidR="001C064A">
        <w:rPr>
          <w:rFonts w:ascii="Arial" w:hAnsi="Arial" w:cs="Arial"/>
          <w:color w:val="000000" w:themeColor="text1"/>
          <w:sz w:val="28"/>
          <w:szCs w:val="28"/>
          <w:lang w:val="en-US"/>
        </w:rPr>
        <w:t xml:space="preserve"> </w:t>
      </w:r>
      <w:r w:rsidR="00D16F6B">
        <w:rPr>
          <w:rFonts w:ascii="Arial" w:hAnsi="Arial" w:cs="Arial"/>
          <w:color w:val="000000" w:themeColor="text1"/>
          <w:sz w:val="28"/>
          <w:szCs w:val="28"/>
          <w:lang w:val="en-US"/>
        </w:rPr>
        <w:t>avoided where possible</w:t>
      </w:r>
      <w:r w:rsidR="00B61AA5">
        <w:rPr>
          <w:rFonts w:ascii="Arial" w:hAnsi="Arial" w:cs="Arial"/>
          <w:color w:val="000000" w:themeColor="text1"/>
          <w:sz w:val="28"/>
          <w:szCs w:val="28"/>
          <w:lang w:val="en-US"/>
        </w:rPr>
        <w:fldChar w:fldCharType="begin"/>
      </w:r>
      <w:r w:rsidR="00226969">
        <w:rPr>
          <w:rFonts w:ascii="Arial" w:hAnsi="Arial" w:cs="Arial"/>
          <w:color w:val="000000" w:themeColor="text1"/>
          <w:sz w:val="28"/>
          <w:szCs w:val="28"/>
          <w:lang w:val="en-US"/>
        </w:rPr>
        <w:instrText xml:space="preserve"> ADDIN EN.CITE &lt;EndNote&gt;&lt;Cite&gt;&lt;Author&gt;Gatti&lt;/Author&gt;&lt;Year&gt;1993&lt;/Year&gt;&lt;RecNum&gt;21&lt;/RecNum&gt;&lt;DisplayText&gt;&lt;style face="superscript"&gt;23&lt;/style&gt;&lt;/DisplayText&gt;&lt;record&gt;&lt;rec-number&gt;21&lt;/rec-number&gt;&lt;foreign-keys&gt;&lt;key app="EN" db-id="epvt5rfesf5zvmevef2vvdwjzza5ax29xvzt" timestamp="1591215494" guid="8db216f6-74d3-4860-953b-73aeae9b0471"&gt;21&lt;/key&gt;&lt;/foreign-keys&gt;&lt;ref-type name="Book Section"&gt;5&lt;/ref-type&gt;&lt;contributors&gt;&lt;authors&gt;&lt;author&gt;Gatti, R.&lt;/author&gt;&lt;author&gt;Perlman, S.&lt;/author&gt;&lt;/authors&gt;&lt;secondary-authors&gt;&lt;author&gt;Adam,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Ataxia-Telangiectasia&lt;/title&gt;&lt;secondary-title&gt;GeneReviews((R))&lt;/secondary-title&gt;&lt;/titles&gt;&lt;dates&gt;&lt;year&gt;1993&lt;/year&gt;&lt;/dates&gt;&lt;pub-location&gt;Seattle (WA)&lt;/pub-location&gt;&lt;accession-num&gt;20301790&lt;/accession-num&gt;&lt;urls&gt;&lt;related-urls&gt;&lt;url&gt;https://www.ncbi.nlm.nih.gov/pubmed/20301790&lt;/url&gt;&lt;/related-urls&gt;&lt;/urls&gt;&lt;language&gt;eng&lt;/language&gt;&lt;/record&gt;&lt;/Cite&gt;&lt;/EndNote&gt;</w:instrText>
      </w:r>
      <w:r w:rsidR="00B61AA5">
        <w:rPr>
          <w:rFonts w:ascii="Arial" w:hAnsi="Arial" w:cs="Arial"/>
          <w:color w:val="000000" w:themeColor="text1"/>
          <w:sz w:val="28"/>
          <w:szCs w:val="28"/>
          <w:lang w:val="en-US"/>
        </w:rPr>
        <w:fldChar w:fldCharType="separate"/>
      </w:r>
      <w:r w:rsidR="00226969" w:rsidRPr="00226969">
        <w:rPr>
          <w:rFonts w:ascii="Arial" w:hAnsi="Arial" w:cs="Arial"/>
          <w:noProof/>
          <w:color w:val="000000" w:themeColor="text1"/>
          <w:sz w:val="28"/>
          <w:szCs w:val="28"/>
          <w:vertAlign w:val="superscript"/>
          <w:lang w:val="en-US"/>
        </w:rPr>
        <w:t>23</w:t>
      </w:r>
      <w:r w:rsidR="00B61AA5">
        <w:rPr>
          <w:rFonts w:ascii="Arial" w:hAnsi="Arial" w:cs="Arial"/>
          <w:color w:val="000000" w:themeColor="text1"/>
          <w:sz w:val="28"/>
          <w:szCs w:val="28"/>
          <w:lang w:val="en-US"/>
        </w:rPr>
        <w:fldChar w:fldCharType="end"/>
      </w:r>
      <w:r w:rsidR="00DA1AEB">
        <w:rPr>
          <w:rFonts w:ascii="Arial" w:hAnsi="Arial" w:cs="Arial"/>
          <w:color w:val="000000" w:themeColor="text1"/>
          <w:sz w:val="28"/>
          <w:szCs w:val="28"/>
          <w:lang w:val="en-US"/>
        </w:rPr>
        <w:t xml:space="preserve">.  </w:t>
      </w:r>
      <w:r w:rsidR="00D16F6B">
        <w:rPr>
          <w:rFonts w:ascii="Arial" w:hAnsi="Arial" w:cs="Arial"/>
          <w:color w:val="000000" w:themeColor="text1"/>
          <w:sz w:val="28"/>
          <w:szCs w:val="28"/>
          <w:lang w:val="en-US"/>
        </w:rPr>
        <w:t>T</w:t>
      </w:r>
      <w:r w:rsidR="00B27A51">
        <w:rPr>
          <w:rFonts w:ascii="Arial" w:hAnsi="Arial" w:cs="Arial"/>
          <w:color w:val="000000" w:themeColor="text1"/>
          <w:sz w:val="28"/>
          <w:szCs w:val="28"/>
          <w:lang w:val="en-US"/>
        </w:rPr>
        <w:t xml:space="preserve">he risk of radiation toxicity in </w:t>
      </w:r>
      <w:r w:rsidR="000F0E8A" w:rsidRPr="00E478E5">
        <w:rPr>
          <w:rFonts w:ascii="Arial" w:hAnsi="Arial" w:cs="Arial"/>
          <w:i/>
          <w:iCs/>
          <w:color w:val="000000" w:themeColor="text1"/>
          <w:sz w:val="28"/>
          <w:szCs w:val="28"/>
          <w:lang w:val="en-US"/>
        </w:rPr>
        <w:t>ATM</w:t>
      </w:r>
      <w:r w:rsidR="000F0E8A">
        <w:rPr>
          <w:rFonts w:ascii="Arial" w:hAnsi="Arial" w:cs="Arial"/>
          <w:color w:val="000000" w:themeColor="text1"/>
          <w:sz w:val="28"/>
          <w:szCs w:val="28"/>
          <w:lang w:val="en-US"/>
        </w:rPr>
        <w:t xml:space="preserve"> carriers (</w:t>
      </w:r>
      <w:r w:rsidR="00196421">
        <w:rPr>
          <w:rFonts w:ascii="Arial" w:hAnsi="Arial" w:cs="Arial"/>
          <w:color w:val="000000" w:themeColor="text1"/>
          <w:sz w:val="28"/>
          <w:szCs w:val="28"/>
          <w:lang w:val="en-US"/>
        </w:rPr>
        <w:t xml:space="preserve">heterozygous </w:t>
      </w:r>
      <w:r w:rsidR="000F0E8A">
        <w:rPr>
          <w:rFonts w:ascii="Arial" w:hAnsi="Arial" w:cs="Arial"/>
          <w:color w:val="000000" w:themeColor="text1"/>
          <w:sz w:val="28"/>
          <w:szCs w:val="28"/>
          <w:lang w:val="en-US"/>
        </w:rPr>
        <w:t>individuals</w:t>
      </w:r>
      <w:r w:rsidR="00196421">
        <w:rPr>
          <w:rFonts w:ascii="Arial" w:hAnsi="Arial" w:cs="Arial"/>
          <w:color w:val="000000" w:themeColor="text1"/>
          <w:sz w:val="28"/>
          <w:szCs w:val="28"/>
          <w:lang w:val="en-US"/>
        </w:rPr>
        <w:t>)</w:t>
      </w:r>
      <w:r w:rsidR="00B27A51">
        <w:rPr>
          <w:rFonts w:ascii="Arial" w:hAnsi="Arial" w:cs="Arial"/>
          <w:color w:val="000000" w:themeColor="text1"/>
          <w:sz w:val="28"/>
          <w:szCs w:val="28"/>
          <w:lang w:val="en-US"/>
        </w:rPr>
        <w:t xml:space="preserve"> </w:t>
      </w:r>
      <w:r w:rsidR="00196421">
        <w:rPr>
          <w:rFonts w:ascii="Arial" w:hAnsi="Arial" w:cs="Arial"/>
          <w:color w:val="000000" w:themeColor="text1"/>
          <w:sz w:val="28"/>
          <w:szCs w:val="28"/>
          <w:lang w:val="en-US"/>
        </w:rPr>
        <w:t>has been less clear</w:t>
      </w:r>
      <w:r w:rsidR="00B61AA5">
        <w:rPr>
          <w:rFonts w:ascii="Arial" w:hAnsi="Arial" w:cs="Arial"/>
          <w:color w:val="000000" w:themeColor="text1"/>
          <w:sz w:val="28"/>
          <w:szCs w:val="28"/>
          <w:lang w:val="en-US"/>
        </w:rPr>
        <w:fldChar w:fldCharType="begin"/>
      </w:r>
      <w:r w:rsidR="00226969">
        <w:rPr>
          <w:rFonts w:ascii="Arial" w:hAnsi="Arial" w:cs="Arial"/>
          <w:color w:val="000000" w:themeColor="text1"/>
          <w:sz w:val="28"/>
          <w:szCs w:val="28"/>
          <w:lang w:val="en-US"/>
        </w:rPr>
        <w:instrText xml:space="preserve"> ADDIN EN.CITE &lt;EndNote&gt;&lt;Cite&gt;&lt;Author&gt;Jerzak&lt;/Author&gt;&lt;Year&gt;2018&lt;/Year&gt;&lt;RecNum&gt;23&lt;/RecNum&gt;&lt;DisplayText&gt;&lt;style face="superscript"&gt;24&lt;/style&gt;&lt;/DisplayText&gt;&lt;record&gt;&lt;rec-number&gt;23&lt;/rec-number&gt;&lt;foreign-keys&gt;&lt;key app="EN" db-id="epvt5rfesf5zvmevef2vvdwjzza5ax29xvzt" timestamp="1591216589" guid="386772db-905c-4ce9-87f0-41a48aff862f"&gt;23&lt;/key&gt;&lt;/foreign-keys&gt;&lt;ref-type name="Journal Article"&gt;17&lt;/ref-type&gt;&lt;contributors&gt;&lt;authors&gt;&lt;author&gt;Jerzak, K. J.&lt;/author&gt;&lt;author&gt;Mancuso, T.&lt;/author&gt;&lt;author&gt;Eisen, A.&lt;/author&gt;&lt;/authors&gt;&lt;/contributors&gt;&lt;auth-address&gt;Department of Medicine, University of Toronto, Toronto, ON.&lt;/auth-address&gt;&lt;titles&gt;&lt;title&gt;Ataxia-telangiectasia gene (ATM) mutation heterozygosity in breast cancer: a narrative review&lt;/title&gt;&lt;secondary-title&gt;Curr Oncol&lt;/secondary-title&gt;&lt;/titles&gt;&lt;periodical&gt;&lt;full-title&gt;Curr Oncol&lt;/full-title&gt;&lt;/periodical&gt;&lt;pages&gt;e176-e180&lt;/pages&gt;&lt;volume&gt;25&lt;/volume&gt;&lt;number&gt;2&lt;/number&gt;&lt;edition&gt;2018/05/03&lt;/edition&gt;&lt;keywords&gt;&lt;keyword&gt;Ataxia Telangiectasia Mutated Proteins/*genetics&lt;/keyword&gt;&lt;keyword&gt;Breast Neoplasms/diagnosis/*genetics/therapy&lt;/keyword&gt;&lt;keyword&gt;Clinical Decision-Making/methods&lt;/keyword&gt;&lt;keyword&gt;Early Detection of Cancer/methods&lt;/keyword&gt;&lt;keyword&gt;Female&lt;/keyword&gt;&lt;keyword&gt;Genetic Predisposition to Disease&lt;/keyword&gt;&lt;keyword&gt;Heterozygote&lt;/keyword&gt;&lt;keyword&gt;Humans&lt;/keyword&gt;&lt;keyword&gt;*Mutation&lt;/keyword&gt;&lt;keyword&gt;Neoplasm Proteins/genetics&lt;/keyword&gt;&lt;keyword&gt;*Genetic testing&lt;/keyword&gt;&lt;keyword&gt;*ataxia-telangiectasia&lt;/keyword&gt;&lt;keyword&gt;*breast cancer&lt;/keyword&gt;&lt;keyword&gt;*gene panel assays&lt;/keyword&gt;&lt;/keywords&gt;&lt;dates&gt;&lt;year&gt;2018&lt;/year&gt;&lt;pub-dates&gt;&lt;date&gt;Apr&lt;/date&gt;&lt;/pub-dates&gt;&lt;/dates&gt;&lt;isbn&gt;1718-7729 (Electronic)&amp;#xD;1198-0052 (Linking)&lt;/isbn&gt;&lt;accession-num&gt;29719442&lt;/accession-num&gt;&lt;urls&gt;&lt;related-urls&gt;&lt;url&gt;https://www.ncbi.nlm.nih.gov/pubmed/29719442&lt;/url&gt;&lt;/related-urls&gt;&lt;/urls&gt;&lt;custom2&gt;PMC5927797&lt;/custom2&gt;&lt;electronic-resource-num&gt;10.3747/co.25.3707&lt;/electronic-resource-num&gt;&lt;/record&gt;&lt;/Cite&gt;&lt;/EndNote&gt;</w:instrText>
      </w:r>
      <w:r w:rsidR="00B61AA5">
        <w:rPr>
          <w:rFonts w:ascii="Arial" w:hAnsi="Arial" w:cs="Arial"/>
          <w:color w:val="000000" w:themeColor="text1"/>
          <w:sz w:val="28"/>
          <w:szCs w:val="28"/>
          <w:lang w:val="en-US"/>
        </w:rPr>
        <w:fldChar w:fldCharType="separate"/>
      </w:r>
      <w:r w:rsidR="00226969" w:rsidRPr="00226969">
        <w:rPr>
          <w:rFonts w:ascii="Arial" w:hAnsi="Arial" w:cs="Arial"/>
          <w:noProof/>
          <w:color w:val="000000" w:themeColor="text1"/>
          <w:sz w:val="28"/>
          <w:szCs w:val="28"/>
          <w:vertAlign w:val="superscript"/>
          <w:lang w:val="en-US"/>
        </w:rPr>
        <w:t>24</w:t>
      </w:r>
      <w:r w:rsidR="00B61AA5">
        <w:rPr>
          <w:rFonts w:ascii="Arial" w:hAnsi="Arial" w:cs="Arial"/>
          <w:color w:val="000000" w:themeColor="text1"/>
          <w:sz w:val="28"/>
          <w:szCs w:val="28"/>
          <w:lang w:val="en-US"/>
        </w:rPr>
        <w:fldChar w:fldCharType="end"/>
      </w:r>
      <w:r w:rsidR="00196421">
        <w:rPr>
          <w:rFonts w:ascii="Arial" w:hAnsi="Arial" w:cs="Arial"/>
          <w:color w:val="000000" w:themeColor="text1"/>
          <w:sz w:val="28"/>
          <w:szCs w:val="28"/>
          <w:lang w:val="en-US"/>
        </w:rPr>
        <w:t xml:space="preserve">.  </w:t>
      </w:r>
      <w:r w:rsidR="002533D7">
        <w:rPr>
          <w:rFonts w:ascii="Arial" w:hAnsi="Arial" w:cs="Arial"/>
          <w:color w:val="000000" w:themeColor="text1"/>
          <w:sz w:val="28"/>
          <w:szCs w:val="28"/>
          <w:lang w:val="en-US"/>
        </w:rPr>
        <w:t xml:space="preserve">However, a </w:t>
      </w:r>
      <w:r w:rsidR="00E963F4">
        <w:rPr>
          <w:rFonts w:ascii="Arial" w:hAnsi="Arial" w:cs="Arial"/>
          <w:color w:val="000000" w:themeColor="text1"/>
          <w:sz w:val="28"/>
          <w:szCs w:val="28"/>
          <w:lang w:val="en-US"/>
        </w:rPr>
        <w:t xml:space="preserve">systematic review of the literature concluded that radiation for diagnostic purposes and </w:t>
      </w:r>
      <w:r w:rsidR="009831CB">
        <w:rPr>
          <w:rFonts w:ascii="Arial" w:hAnsi="Arial" w:cs="Arial"/>
          <w:color w:val="000000" w:themeColor="text1"/>
          <w:sz w:val="28"/>
          <w:szCs w:val="28"/>
          <w:lang w:val="en-US"/>
        </w:rPr>
        <w:t xml:space="preserve">radiation therapy at conventional doses is not contraindicated and </w:t>
      </w:r>
      <w:r w:rsidR="0061776D">
        <w:rPr>
          <w:rFonts w:ascii="Arial" w:hAnsi="Arial" w:cs="Arial"/>
          <w:color w:val="000000" w:themeColor="text1"/>
          <w:sz w:val="28"/>
          <w:szCs w:val="28"/>
          <w:lang w:val="en-US"/>
        </w:rPr>
        <w:t xml:space="preserve">therefore ATM status should not influence </w:t>
      </w:r>
      <w:r w:rsidR="00DD615D">
        <w:rPr>
          <w:rFonts w:ascii="Arial" w:hAnsi="Arial" w:cs="Arial"/>
          <w:color w:val="000000" w:themeColor="text1"/>
          <w:sz w:val="28"/>
          <w:szCs w:val="28"/>
          <w:lang w:val="en-US"/>
        </w:rPr>
        <w:t>decision making</w:t>
      </w:r>
      <w:r w:rsidR="00641885">
        <w:rPr>
          <w:rFonts w:ascii="Arial" w:hAnsi="Arial" w:cs="Arial"/>
          <w:color w:val="000000" w:themeColor="text1"/>
          <w:sz w:val="28"/>
          <w:szCs w:val="28"/>
          <w:lang w:val="en-US"/>
        </w:rPr>
        <w:t xml:space="preserve"> </w:t>
      </w:r>
      <w:r w:rsidR="0001167E">
        <w:rPr>
          <w:rFonts w:ascii="Arial" w:hAnsi="Arial" w:cs="Arial"/>
          <w:color w:val="000000" w:themeColor="text1"/>
          <w:sz w:val="28"/>
          <w:szCs w:val="28"/>
          <w:lang w:val="en-US"/>
        </w:rPr>
        <w:t>with regards to</w:t>
      </w:r>
      <w:r w:rsidR="00641885">
        <w:rPr>
          <w:rFonts w:ascii="Arial" w:hAnsi="Arial" w:cs="Arial"/>
          <w:color w:val="000000" w:themeColor="text1"/>
          <w:sz w:val="28"/>
          <w:szCs w:val="28"/>
          <w:lang w:val="en-US"/>
        </w:rPr>
        <w:t xml:space="preserve"> </w:t>
      </w:r>
      <w:r w:rsidR="0001167E">
        <w:rPr>
          <w:rFonts w:ascii="Arial" w:hAnsi="Arial" w:cs="Arial"/>
          <w:color w:val="000000" w:themeColor="text1"/>
          <w:sz w:val="28"/>
          <w:szCs w:val="28"/>
          <w:lang w:val="en-US"/>
        </w:rPr>
        <w:t>breast cancer</w:t>
      </w:r>
      <w:r w:rsidR="00CB3F69">
        <w:rPr>
          <w:rFonts w:ascii="Arial" w:hAnsi="Arial" w:cs="Arial"/>
          <w:color w:val="000000" w:themeColor="text1"/>
          <w:sz w:val="28"/>
          <w:szCs w:val="28"/>
          <w:lang w:val="en-US"/>
        </w:rPr>
        <w:t xml:space="preserve"> management</w:t>
      </w:r>
      <w:r w:rsidR="00B61AA5">
        <w:rPr>
          <w:rFonts w:ascii="Arial" w:hAnsi="Arial" w:cs="Arial"/>
          <w:color w:val="000000" w:themeColor="text1"/>
          <w:sz w:val="28"/>
          <w:szCs w:val="28"/>
          <w:lang w:val="en-US"/>
        </w:rPr>
        <w:fldChar w:fldCharType="begin">
          <w:fldData xml:space="preserve">PEVuZE5vdGU+PENpdGU+PEF1dGhvcj52YW4gT3M8L0F1dGhvcj48WWVhcj4yMDE2PC9ZZWFyPjxS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</w:fldData>
        </w:fldChar>
      </w:r>
      <w:r w:rsidR="00226969">
        <w:rPr>
          <w:rFonts w:ascii="Arial" w:hAnsi="Arial" w:cs="Arial"/>
          <w:color w:val="000000" w:themeColor="text1"/>
          <w:sz w:val="28"/>
          <w:szCs w:val="28"/>
          <w:lang w:val="en-US"/>
        </w:rPr>
        <w:instrText xml:space="preserve"> ADDIN EN.CITE </w:instrText>
      </w:r>
      <w:r w:rsidR="00B61AA5">
        <w:rPr>
          <w:rFonts w:ascii="Arial" w:hAnsi="Arial" w:cs="Arial"/>
          <w:color w:val="000000" w:themeColor="text1"/>
          <w:sz w:val="28"/>
          <w:szCs w:val="28"/>
          <w:lang w:val="en-US"/>
        </w:rPr>
        <w:fldChar w:fldCharType="begin">
          <w:fldData xml:space="preserve">PEVuZE5vdGU+PENpdGU+PEF1dGhvcj52YW4gT3M8L0F1dGhvcj48WWVhcj4yMDE2PC9ZZWFyPjxS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</w:fldData>
        </w:fldChar>
      </w:r>
      <w:r w:rsidR="00226969">
        <w:rPr>
          <w:rFonts w:ascii="Arial" w:hAnsi="Arial" w:cs="Arial"/>
          <w:color w:val="000000" w:themeColor="text1"/>
          <w:sz w:val="28"/>
          <w:szCs w:val="28"/>
          <w:lang w:val="en-US"/>
        </w:rPr>
        <w:instrText xml:space="preserve"> ADDIN EN.CITE.DATA </w:instrText>
      </w:r>
      <w:r w:rsidR="00B61AA5">
        <w:rPr>
          <w:rFonts w:ascii="Arial" w:hAnsi="Arial" w:cs="Arial"/>
          <w:color w:val="000000" w:themeColor="text1"/>
          <w:sz w:val="28"/>
          <w:szCs w:val="28"/>
          <w:lang w:val="en-US"/>
        </w:rPr>
      </w:r>
      <w:r w:rsidR="00B61AA5">
        <w:rPr>
          <w:rFonts w:ascii="Arial" w:hAnsi="Arial" w:cs="Arial"/>
          <w:color w:val="000000" w:themeColor="text1"/>
          <w:sz w:val="28"/>
          <w:szCs w:val="28"/>
          <w:lang w:val="en-US"/>
        </w:rPr>
        <w:fldChar w:fldCharType="end"/>
      </w:r>
      <w:r w:rsidR="00B61AA5">
        <w:rPr>
          <w:rFonts w:ascii="Arial" w:hAnsi="Arial" w:cs="Arial"/>
          <w:color w:val="000000" w:themeColor="text1"/>
          <w:sz w:val="28"/>
          <w:szCs w:val="28"/>
          <w:lang w:val="en-US"/>
        </w:rPr>
      </w:r>
      <w:r w:rsidR="00B61AA5">
        <w:rPr>
          <w:rFonts w:ascii="Arial" w:hAnsi="Arial" w:cs="Arial"/>
          <w:color w:val="000000" w:themeColor="text1"/>
          <w:sz w:val="28"/>
          <w:szCs w:val="28"/>
          <w:lang w:val="en-US"/>
        </w:rPr>
        <w:fldChar w:fldCharType="separate"/>
      </w:r>
      <w:r w:rsidR="00226969" w:rsidRPr="00226969">
        <w:rPr>
          <w:rFonts w:ascii="Arial" w:hAnsi="Arial" w:cs="Arial"/>
          <w:noProof/>
          <w:color w:val="000000" w:themeColor="text1"/>
          <w:sz w:val="28"/>
          <w:szCs w:val="28"/>
          <w:vertAlign w:val="superscript"/>
          <w:lang w:val="en-US"/>
        </w:rPr>
        <w:t>28</w:t>
      </w:r>
      <w:r w:rsidR="00B61AA5">
        <w:rPr>
          <w:rFonts w:ascii="Arial" w:hAnsi="Arial" w:cs="Arial"/>
          <w:color w:val="000000" w:themeColor="text1"/>
          <w:sz w:val="28"/>
          <w:szCs w:val="28"/>
          <w:lang w:val="en-US"/>
        </w:rPr>
        <w:fldChar w:fldCharType="end"/>
      </w:r>
      <w:r w:rsidR="00F430E2">
        <w:rPr>
          <w:rFonts w:ascii="Arial" w:hAnsi="Arial" w:cs="Arial"/>
          <w:color w:val="000000" w:themeColor="text1"/>
          <w:sz w:val="28"/>
          <w:szCs w:val="28"/>
          <w:lang w:val="en-US"/>
        </w:rPr>
        <w:t>.</w:t>
      </w:r>
    </w:p>
    <w:p w:rsidR="000C6C5E" w:rsidRPr="00BF1537" w:rsidRDefault="000C6C5E" w:rsidP="000C6C5E">
      <w:pPr>
        <w:spacing w:before="100" w:beforeAutospacing="1" w:after="100" w:afterAutospacing="1" w:line="240" w:lineRule="auto"/>
        <w:rPr>
          <w:rFonts w:ascii="Arial" w:eastAsia="Times New Roman" w:hAnsi="Arial" w:cs="Arial"/>
          <w:sz w:val="24"/>
          <w:szCs w:val="28"/>
          <w:lang w:eastAsia="en-GB"/>
        </w:rPr>
      </w:pPr>
      <w:r w:rsidRPr="00BF1537">
        <w:rPr>
          <w:rFonts w:ascii="Arial" w:eastAsia="Times New Roman" w:hAnsi="Arial" w:cs="Arial"/>
          <w:b/>
          <w:bCs/>
          <w:i/>
          <w:iCs/>
          <w:sz w:val="28"/>
          <w:szCs w:val="32"/>
          <w:lang w:eastAsia="en-GB"/>
        </w:rPr>
        <w:t>CHEK2</w:t>
      </w:r>
    </w:p>
    <w:p w:rsidR="000C6C5E" w:rsidRPr="001A764E" w:rsidRDefault="000C6C5E" w:rsidP="000C6C5E">
      <w:pPr>
        <w:spacing w:before="100" w:beforeAutospacing="1" w:after="100" w:afterAutospacing="1" w:line="240" w:lineRule="auto"/>
        <w:rPr>
          <w:rFonts w:ascii="Arial" w:eastAsia="Times New Roman" w:hAnsi="Arial" w:cs="Arial"/>
          <w:sz w:val="28"/>
          <w:szCs w:val="28"/>
          <w:lang w:eastAsia="en-GB"/>
        </w:rPr>
      </w:pPr>
      <w:r w:rsidRPr="00232C7B">
        <w:rPr>
          <w:rFonts w:ascii="Arial" w:eastAsia="Times New Roman" w:hAnsi="Arial" w:cs="Arial"/>
          <w:i/>
          <w:iCs/>
          <w:sz w:val="28"/>
          <w:szCs w:val="28"/>
          <w:lang w:eastAsia="en-GB"/>
        </w:rPr>
        <w:t>CHEK2</w:t>
      </w:r>
      <w:r>
        <w:rPr>
          <w:rFonts w:ascii="Arial" w:eastAsia="Times New Roman" w:hAnsi="Arial" w:cs="Arial"/>
          <w:sz w:val="28"/>
          <w:szCs w:val="28"/>
          <w:lang w:eastAsia="en-GB"/>
        </w:rPr>
        <w:t xml:space="preserve"> is a tumour suppressor </w:t>
      </w:r>
      <w:r w:rsidR="002110F9">
        <w:rPr>
          <w:rFonts w:ascii="Arial" w:eastAsia="Times New Roman" w:hAnsi="Arial" w:cs="Arial"/>
          <w:sz w:val="28"/>
          <w:szCs w:val="28"/>
          <w:lang w:eastAsia="en-GB"/>
        </w:rPr>
        <w:t xml:space="preserve">gene </w:t>
      </w:r>
      <w:r w:rsidR="003B65ED">
        <w:rPr>
          <w:rFonts w:ascii="Arial" w:eastAsia="Times New Roman" w:hAnsi="Arial" w:cs="Arial"/>
          <w:sz w:val="28"/>
          <w:szCs w:val="28"/>
          <w:lang w:eastAsia="en-GB"/>
        </w:rPr>
        <w:t>encoding a cell cyc</w:t>
      </w:r>
      <w:r w:rsidR="000D13C9">
        <w:rPr>
          <w:rFonts w:ascii="Arial" w:eastAsia="Times New Roman" w:hAnsi="Arial" w:cs="Arial"/>
          <w:sz w:val="28"/>
          <w:szCs w:val="28"/>
          <w:lang w:eastAsia="en-GB"/>
        </w:rPr>
        <w:t>l</w:t>
      </w:r>
      <w:r w:rsidR="003B65ED">
        <w:rPr>
          <w:rFonts w:ascii="Arial" w:eastAsia="Times New Roman" w:hAnsi="Arial" w:cs="Arial"/>
          <w:sz w:val="28"/>
          <w:szCs w:val="28"/>
          <w:lang w:eastAsia="en-GB"/>
        </w:rPr>
        <w:t>e checkpoint kinase</w:t>
      </w:r>
      <w:r w:rsidR="000D13C9">
        <w:rPr>
          <w:rFonts w:ascii="Arial" w:eastAsia="Times New Roman" w:hAnsi="Arial" w:cs="Arial"/>
          <w:sz w:val="28"/>
          <w:szCs w:val="28"/>
          <w:lang w:eastAsia="en-GB"/>
        </w:rPr>
        <w:t xml:space="preserve"> </w:t>
      </w:r>
      <w:r w:rsidR="007F61E6">
        <w:rPr>
          <w:rFonts w:ascii="Arial" w:eastAsia="Times New Roman" w:hAnsi="Arial" w:cs="Arial"/>
          <w:sz w:val="28"/>
          <w:szCs w:val="28"/>
          <w:lang w:eastAsia="en-GB"/>
        </w:rPr>
        <w:t>implicated in</w:t>
      </w:r>
      <w:r>
        <w:rPr>
          <w:rFonts w:ascii="Arial" w:eastAsia="Times New Roman" w:hAnsi="Arial" w:cs="Arial"/>
          <w:sz w:val="28"/>
          <w:szCs w:val="28"/>
          <w:lang w:eastAsia="en-GB"/>
        </w:rPr>
        <w:t xml:space="preserve"> cell cycle arrest in response to DNA damage</w:t>
      </w:r>
      <w:r w:rsidR="000F63C2">
        <w:rPr>
          <w:rFonts w:ascii="Arial" w:eastAsia="Times New Roman" w:hAnsi="Arial" w:cs="Arial"/>
          <w:sz w:val="28"/>
          <w:szCs w:val="28"/>
          <w:lang w:eastAsia="en-GB"/>
        </w:rPr>
        <w:t>, DNA repair and apoptosis</w:t>
      </w:r>
      <w:r w:rsidR="00B61AA5">
        <w:rPr>
          <w:rFonts w:ascii="Arial" w:eastAsia="Times New Roman" w:hAnsi="Arial" w:cs="Arial"/>
          <w:sz w:val="28"/>
          <w:szCs w:val="28"/>
          <w:lang w:eastAsia="en-GB"/>
        </w:rPr>
        <w:fldChar w:fldCharType="begin"/>
      </w:r>
      <w:r w:rsidR="00226969">
        <w:rPr>
          <w:rFonts w:ascii="Arial" w:eastAsia="Times New Roman" w:hAnsi="Arial" w:cs="Arial"/>
          <w:sz w:val="28"/>
          <w:szCs w:val="28"/>
          <w:lang w:eastAsia="en-GB"/>
        </w:rPr>
        <w:instrText xml:space="preserve"> ADDIN EN.CITE &lt;EndNote&gt;&lt;Cite&gt;&lt;Author&gt;Apostolou&lt;/Author&gt;&lt;Year&gt;2017&lt;/Year&gt;&lt;RecNum&gt;27&lt;/RecNum&gt;&lt;DisplayText&gt;&lt;style face="superscript"&gt;29&lt;/style&gt;&lt;/DisplayText&gt;&lt;record&gt;&lt;rec-number&gt;27&lt;/rec-number&gt;&lt;foreign-keys&gt;&lt;key app="EN" db-id="epvt5rfesf5zvmevef2vvdwjzza5ax29xvzt" timestamp="1591220472" guid="54852d47-2898-48c0-96f5-6d0eee606a2b"&gt;27&lt;/key&gt;&lt;/foreign-keys&gt;&lt;ref-type name="Journal Article"&gt;17&lt;/ref-type&gt;&lt;contributors&gt;&lt;authors&gt;&lt;author&gt;Apostolou, P.&lt;/author&gt;&lt;author&gt;Papasotiriou, I.&lt;/author&gt;&lt;/authors&gt;&lt;/contributors&gt;&lt;auth-address&gt;Department of Molecular Medicine, Research Genetic Cancer Centre S.A. (R.G.C.C. S.A.), Florina, Greece.&lt;/auth-address&gt;&lt;titles&gt;&lt;title&gt;Current perspectives on CHEK2 mutations in breast cancer&lt;/title&gt;&lt;secondary-title&gt;Breast Cancer (Dove Med Press)&lt;/secondary-title&gt;&lt;/titles&gt;&lt;periodical&gt;&lt;full-title&gt;Breast Cancer (Dove Med Press)&lt;/full-title&gt;&lt;/periodical&gt;&lt;pages&gt;331-335&lt;/pages&gt;&lt;volume&gt;9&lt;/volume&gt;&lt;edition&gt;2017/05/30&lt;/edition&gt;&lt;keywords&gt;&lt;keyword&gt;Chek2&lt;/keyword&gt;&lt;keyword&gt;breast cancer&lt;/keyword&gt;&lt;/keywords&gt;&lt;dates&gt;&lt;year&gt;2017&lt;/year&gt;&lt;/dates&gt;&lt;isbn&gt;1179-1314 (Print)&amp;#xD;1179-1314 (Linking)&lt;/isbn&gt;&lt;accession-num&gt;28553140&lt;/accession-num&gt;&lt;urls&gt;&lt;related-urls&gt;&lt;url&gt;https://www.ncbi.nlm.nih.gov/pubmed/28553140&lt;/url&gt;&lt;/related-urls&gt;&lt;/urls&gt;&lt;custom2&gt;PMC5439543&lt;/custom2&gt;&lt;electronic-resource-num&gt;10.2147/BCTT.S111394&lt;/electronic-resource-num&gt;&lt;/record&gt;&lt;/Cite&gt;&lt;/EndNote&gt;</w:instrText>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29</w:t>
      </w:r>
      <w:r w:rsidR="00B61AA5">
        <w:rPr>
          <w:rFonts w:ascii="Arial" w:eastAsia="Times New Roman" w:hAnsi="Arial" w:cs="Arial"/>
          <w:sz w:val="28"/>
          <w:szCs w:val="28"/>
          <w:lang w:eastAsia="en-GB"/>
        </w:rPr>
        <w:fldChar w:fldCharType="end"/>
      </w:r>
      <w:r>
        <w:rPr>
          <w:rFonts w:ascii="Arial" w:eastAsia="Times New Roman" w:hAnsi="Arial" w:cs="Arial"/>
          <w:sz w:val="28"/>
          <w:szCs w:val="28"/>
          <w:lang w:eastAsia="en-GB"/>
        </w:rPr>
        <w:t>.</w:t>
      </w:r>
      <w:r w:rsidRPr="001A764E">
        <w:rPr>
          <w:rFonts w:ascii="Arial" w:eastAsia="Times New Roman" w:hAnsi="Arial" w:cs="Arial"/>
          <w:sz w:val="28"/>
          <w:szCs w:val="28"/>
          <w:lang w:eastAsia="en-GB"/>
        </w:rPr>
        <w:t xml:space="preserve"> </w:t>
      </w:r>
      <w:r w:rsidR="00A93E59">
        <w:rPr>
          <w:rFonts w:ascii="Arial" w:eastAsia="Times New Roman" w:hAnsi="Arial" w:cs="Arial"/>
          <w:sz w:val="28"/>
          <w:szCs w:val="28"/>
          <w:lang w:eastAsia="en-GB"/>
        </w:rPr>
        <w:t xml:space="preserve"> </w:t>
      </w:r>
      <w:r w:rsidR="00A93E59" w:rsidRPr="00E73104">
        <w:rPr>
          <w:rFonts w:ascii="Arial" w:eastAsia="Times New Roman" w:hAnsi="Arial" w:cs="Arial"/>
          <w:sz w:val="28"/>
          <w:szCs w:val="28"/>
          <w:lang w:eastAsia="en-GB"/>
        </w:rPr>
        <w:t>Currently o</w:t>
      </w:r>
      <w:r w:rsidRPr="00E73104">
        <w:rPr>
          <w:rFonts w:ascii="Arial" w:eastAsia="Times New Roman" w:hAnsi="Arial" w:cs="Arial"/>
          <w:sz w:val="28"/>
          <w:szCs w:val="28"/>
          <w:lang w:eastAsia="en-GB"/>
        </w:rPr>
        <w:t xml:space="preserve">nly </w:t>
      </w:r>
      <w:r w:rsidR="00A93E59" w:rsidRPr="00E73104">
        <w:rPr>
          <w:rFonts w:ascii="Arial" w:eastAsia="Times New Roman" w:hAnsi="Arial" w:cs="Arial"/>
          <w:sz w:val="28"/>
          <w:szCs w:val="28"/>
          <w:lang w:eastAsia="en-GB"/>
        </w:rPr>
        <w:t xml:space="preserve">heterozygous </w:t>
      </w:r>
      <w:r w:rsidRPr="00E73104">
        <w:rPr>
          <w:rFonts w:ascii="Arial" w:eastAsia="Times New Roman" w:hAnsi="Arial" w:cs="Arial"/>
          <w:sz w:val="28"/>
          <w:szCs w:val="28"/>
          <w:lang w:eastAsia="en-GB"/>
        </w:rPr>
        <w:t xml:space="preserve">truncating </w:t>
      </w:r>
      <w:r w:rsidR="00E73104">
        <w:rPr>
          <w:rFonts w:ascii="Arial" w:eastAsia="Times New Roman" w:hAnsi="Arial" w:cs="Arial"/>
          <w:sz w:val="28"/>
          <w:szCs w:val="28"/>
          <w:lang w:eastAsia="en-GB"/>
        </w:rPr>
        <w:t>variants</w:t>
      </w:r>
      <w:r w:rsidRPr="00E73104">
        <w:rPr>
          <w:rFonts w:ascii="Arial" w:eastAsia="Times New Roman" w:hAnsi="Arial" w:cs="Arial"/>
          <w:sz w:val="28"/>
          <w:szCs w:val="28"/>
          <w:lang w:eastAsia="en-GB"/>
        </w:rPr>
        <w:t xml:space="preserve"> in </w:t>
      </w:r>
      <w:r w:rsidRPr="00E73104">
        <w:rPr>
          <w:rFonts w:ascii="Arial" w:eastAsia="Times New Roman" w:hAnsi="Arial" w:cs="Arial"/>
          <w:i/>
          <w:iCs/>
          <w:sz w:val="28"/>
          <w:szCs w:val="28"/>
          <w:lang w:eastAsia="en-GB"/>
        </w:rPr>
        <w:t xml:space="preserve">CHEK2 </w:t>
      </w:r>
      <w:r w:rsidRPr="00E73104">
        <w:rPr>
          <w:rFonts w:ascii="Arial" w:eastAsia="Times New Roman" w:hAnsi="Arial" w:cs="Arial"/>
          <w:sz w:val="28"/>
          <w:szCs w:val="28"/>
          <w:lang w:eastAsia="en-GB"/>
        </w:rPr>
        <w:t xml:space="preserve">are </w:t>
      </w:r>
      <w:r w:rsidR="00136122">
        <w:rPr>
          <w:rFonts w:ascii="Arial" w:eastAsia="Times New Roman" w:hAnsi="Arial" w:cs="Arial"/>
          <w:sz w:val="28"/>
          <w:szCs w:val="28"/>
          <w:lang w:eastAsia="en-GB"/>
        </w:rPr>
        <w:t>considered to confer</w:t>
      </w:r>
      <w:r>
        <w:rPr>
          <w:rFonts w:ascii="Arial" w:eastAsia="Times New Roman" w:hAnsi="Arial" w:cs="Arial"/>
          <w:sz w:val="28"/>
          <w:szCs w:val="28"/>
          <w:lang w:eastAsia="en-GB"/>
        </w:rPr>
        <w:t xml:space="preserve"> a </w:t>
      </w:r>
      <w:r w:rsidRPr="001A764E">
        <w:rPr>
          <w:rFonts w:ascii="Arial" w:eastAsia="Times New Roman" w:hAnsi="Arial" w:cs="Arial"/>
          <w:sz w:val="28"/>
          <w:szCs w:val="28"/>
          <w:lang w:eastAsia="en-GB"/>
        </w:rPr>
        <w:t xml:space="preserve">moderate </w:t>
      </w:r>
      <w:r>
        <w:rPr>
          <w:rFonts w:ascii="Arial" w:eastAsia="Times New Roman" w:hAnsi="Arial" w:cs="Arial"/>
          <w:sz w:val="28"/>
          <w:szCs w:val="28"/>
          <w:lang w:eastAsia="en-GB"/>
        </w:rPr>
        <w:t>increase in breast cancer risk</w:t>
      </w:r>
      <w:r w:rsidR="008376FD">
        <w:rPr>
          <w:rFonts w:ascii="Arial" w:eastAsia="Times New Roman" w:hAnsi="Arial" w:cs="Arial"/>
          <w:sz w:val="28"/>
          <w:szCs w:val="28"/>
          <w:lang w:eastAsia="en-GB"/>
        </w:rPr>
        <w:t xml:space="preserve"> with the risk being highest in those with a significant family history</w:t>
      </w:r>
      <w:r w:rsidR="00B61AA5">
        <w:rPr>
          <w:rFonts w:ascii="Arial" w:eastAsia="Times New Roman" w:hAnsi="Arial" w:cs="Arial"/>
          <w:sz w:val="28"/>
          <w:szCs w:val="28"/>
          <w:lang w:eastAsia="en-GB"/>
        </w:rPr>
        <w:fldChar w:fldCharType="begin">
          <w:fldData xml:space="preserve">PEVuZE5vdGU+PENpdGU+PEF1dGhvcj5DeWJ1bHNraTwvQXV0aG9yPjxZZWFyPjIwMTE8L1llYXI+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</w:fldData>
        </w:fldChar>
      </w:r>
      <w:r w:rsidR="00226969">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PEVuZE5vdGU+PENpdGU+PEF1dGhvcj5DeWJ1bHNraTwvQXV0aG9yPjxZZWFyPjIwMTE8L1llYXI+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</w:fldData>
        </w:fldChar>
      </w:r>
      <w:r w:rsidR="00226969">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226969" w:rsidRPr="00226969">
        <w:rPr>
          <w:rFonts w:ascii="Arial" w:eastAsia="Times New Roman" w:hAnsi="Arial" w:cs="Arial"/>
          <w:noProof/>
          <w:sz w:val="28"/>
          <w:szCs w:val="28"/>
          <w:vertAlign w:val="superscript"/>
          <w:lang w:eastAsia="en-GB"/>
        </w:rPr>
        <w:t>30</w:t>
      </w:r>
      <w:r w:rsidR="00B61AA5">
        <w:rPr>
          <w:rFonts w:ascii="Arial" w:eastAsia="Times New Roman" w:hAnsi="Arial" w:cs="Arial"/>
          <w:sz w:val="28"/>
          <w:szCs w:val="28"/>
          <w:lang w:eastAsia="en-GB"/>
        </w:rPr>
        <w:fldChar w:fldCharType="end"/>
      </w:r>
      <w:r w:rsidRPr="001A764E">
        <w:rPr>
          <w:rFonts w:ascii="Arial" w:eastAsia="Times New Roman" w:hAnsi="Arial" w:cs="Arial"/>
          <w:sz w:val="28"/>
          <w:szCs w:val="28"/>
          <w:lang w:eastAsia="en-GB"/>
        </w:rPr>
        <w:t>.</w:t>
      </w:r>
      <w:r w:rsidR="00A93E59">
        <w:rPr>
          <w:rFonts w:ascii="Arial" w:eastAsia="Times New Roman" w:hAnsi="Arial" w:cs="Arial"/>
          <w:sz w:val="28"/>
          <w:szCs w:val="28"/>
          <w:lang w:eastAsia="en-GB"/>
        </w:rPr>
        <w:t xml:space="preserve"> </w:t>
      </w:r>
      <w:r w:rsidR="00E73104">
        <w:rPr>
          <w:rFonts w:ascii="Arial" w:eastAsia="Times New Roman" w:hAnsi="Arial" w:cs="Arial"/>
          <w:sz w:val="28"/>
          <w:szCs w:val="28"/>
          <w:lang w:eastAsia="en-GB"/>
        </w:rPr>
        <w:t xml:space="preserve"> </w:t>
      </w:r>
      <w:r w:rsidR="00E73104" w:rsidRPr="00E73104">
        <w:rPr>
          <w:rFonts w:ascii="Arial" w:eastAsia="Times New Roman" w:hAnsi="Arial" w:cs="Arial"/>
          <w:sz w:val="28"/>
          <w:szCs w:val="28"/>
          <w:lang w:eastAsia="en-GB"/>
        </w:rPr>
        <w:t xml:space="preserve">Individuals homozygous for </w:t>
      </w:r>
      <w:r w:rsidR="00E73104" w:rsidRPr="0049620C">
        <w:rPr>
          <w:rFonts w:ascii="Arial" w:eastAsia="Times New Roman" w:hAnsi="Arial" w:cs="Arial"/>
          <w:i/>
          <w:iCs/>
          <w:sz w:val="28"/>
          <w:szCs w:val="28"/>
          <w:lang w:eastAsia="en-GB"/>
        </w:rPr>
        <w:t>CHEK2</w:t>
      </w:r>
      <w:r w:rsidR="00E73104" w:rsidRPr="00E73104">
        <w:rPr>
          <w:rFonts w:ascii="Arial" w:eastAsia="Times New Roman" w:hAnsi="Arial" w:cs="Arial"/>
          <w:sz w:val="28"/>
          <w:szCs w:val="28"/>
          <w:lang w:eastAsia="en-GB"/>
        </w:rPr>
        <w:t xml:space="preserve"> pathogenic variants</w:t>
      </w:r>
      <w:r w:rsidR="00A93E59" w:rsidRPr="00E73104">
        <w:rPr>
          <w:rFonts w:ascii="Arial" w:eastAsia="Times New Roman" w:hAnsi="Arial" w:cs="Arial"/>
          <w:sz w:val="28"/>
          <w:szCs w:val="28"/>
          <w:lang w:eastAsia="en-GB"/>
        </w:rPr>
        <w:t xml:space="preserve"> </w:t>
      </w:r>
      <w:r w:rsidR="00E73104">
        <w:rPr>
          <w:rFonts w:ascii="Arial" w:eastAsia="Times New Roman" w:hAnsi="Arial" w:cs="Arial"/>
          <w:sz w:val="28"/>
          <w:szCs w:val="28"/>
          <w:lang w:eastAsia="en-GB"/>
        </w:rPr>
        <w:t xml:space="preserve">also have a </w:t>
      </w:r>
      <w:r w:rsidR="00A93E59" w:rsidRPr="009C7DDA">
        <w:rPr>
          <w:rFonts w:ascii="Arial" w:eastAsia="Times New Roman" w:hAnsi="Arial" w:cs="Arial"/>
          <w:i/>
          <w:iCs/>
          <w:sz w:val="28"/>
          <w:szCs w:val="28"/>
          <w:lang w:eastAsia="en-GB"/>
        </w:rPr>
        <w:t>BRCA</w:t>
      </w:r>
      <w:r w:rsidR="00A93E59" w:rsidRPr="00E73104">
        <w:rPr>
          <w:rFonts w:ascii="Arial" w:eastAsia="Times New Roman" w:hAnsi="Arial" w:cs="Arial"/>
          <w:sz w:val="28"/>
          <w:szCs w:val="28"/>
          <w:lang w:eastAsia="en-GB"/>
        </w:rPr>
        <w:t xml:space="preserve"> equivalent risk for breast cancer.</w:t>
      </w:r>
      <w:r w:rsidR="00A93E59">
        <w:rPr>
          <w:rFonts w:ascii="Arial" w:eastAsia="Times New Roman" w:hAnsi="Arial" w:cs="Arial"/>
          <w:sz w:val="28"/>
          <w:szCs w:val="28"/>
          <w:lang w:eastAsia="en-GB"/>
        </w:rPr>
        <w:t xml:space="preserve"> </w:t>
      </w:r>
    </w:p>
    <w:p w:rsidR="008D35E3" w:rsidRPr="002110F9" w:rsidRDefault="008D35E3" w:rsidP="008D35E3">
      <w:pPr>
        <w:spacing w:before="100" w:beforeAutospacing="1" w:after="100" w:afterAutospacing="1" w:line="240" w:lineRule="auto"/>
        <w:rPr>
          <w:rFonts w:ascii="Arial" w:eastAsia="Times New Roman" w:hAnsi="Arial" w:cs="Arial"/>
          <w:b/>
          <w:bCs/>
          <w:i/>
          <w:iCs/>
          <w:sz w:val="28"/>
          <w:szCs w:val="28"/>
          <w:lang w:eastAsia="en-GB"/>
        </w:rPr>
      </w:pPr>
      <w:r w:rsidRPr="002110F9">
        <w:rPr>
          <w:rFonts w:ascii="Arial" w:eastAsia="Times New Roman" w:hAnsi="Arial" w:cs="Arial"/>
          <w:b/>
          <w:bCs/>
          <w:i/>
          <w:iCs/>
          <w:sz w:val="28"/>
          <w:szCs w:val="28"/>
          <w:lang w:eastAsia="en-GB"/>
        </w:rPr>
        <w:t>RAD51C</w:t>
      </w:r>
      <w:r w:rsidRPr="002110F9">
        <w:rPr>
          <w:rFonts w:ascii="Arial" w:eastAsia="Times New Roman" w:hAnsi="Arial" w:cs="Arial"/>
          <w:b/>
          <w:bCs/>
          <w:sz w:val="28"/>
          <w:szCs w:val="28"/>
          <w:lang w:eastAsia="en-GB"/>
        </w:rPr>
        <w:t xml:space="preserve"> &amp; </w:t>
      </w:r>
      <w:r w:rsidRPr="002110F9">
        <w:rPr>
          <w:rFonts w:ascii="Arial" w:eastAsia="Times New Roman" w:hAnsi="Arial" w:cs="Arial"/>
          <w:b/>
          <w:bCs/>
          <w:i/>
          <w:iCs/>
          <w:sz w:val="28"/>
          <w:szCs w:val="28"/>
          <w:lang w:eastAsia="en-GB"/>
        </w:rPr>
        <w:t>RAD51D</w:t>
      </w:r>
    </w:p>
    <w:p w:rsidR="002110F9" w:rsidRPr="002110F9" w:rsidRDefault="002110F9" w:rsidP="008D35E3">
      <w:pPr>
        <w:spacing w:before="100" w:beforeAutospacing="1" w:after="100" w:afterAutospacing="1" w:line="240" w:lineRule="auto"/>
        <w:rPr>
          <w:rFonts w:ascii="Arial" w:eastAsia="Times New Roman" w:hAnsi="Arial" w:cs="Arial"/>
          <w:sz w:val="28"/>
          <w:szCs w:val="28"/>
          <w:lang w:eastAsia="en-GB"/>
        </w:rPr>
      </w:pPr>
      <w:r w:rsidRPr="002110F9">
        <w:rPr>
          <w:rFonts w:ascii="Arial" w:eastAsia="Times New Roman" w:hAnsi="Arial" w:cs="Arial"/>
          <w:i/>
          <w:iCs/>
          <w:sz w:val="28"/>
          <w:szCs w:val="28"/>
          <w:lang w:eastAsia="en-GB"/>
        </w:rPr>
        <w:t>RAD51C</w:t>
      </w:r>
      <w:r w:rsidRPr="002110F9">
        <w:rPr>
          <w:rFonts w:ascii="Arial" w:eastAsia="Times New Roman" w:hAnsi="Arial" w:cs="Arial"/>
          <w:sz w:val="28"/>
          <w:szCs w:val="28"/>
          <w:lang w:eastAsia="en-GB"/>
        </w:rPr>
        <w:t xml:space="preserve"> and </w:t>
      </w:r>
      <w:r w:rsidRPr="002110F9">
        <w:rPr>
          <w:rFonts w:ascii="Arial" w:eastAsia="Times New Roman" w:hAnsi="Arial" w:cs="Arial"/>
          <w:i/>
          <w:iCs/>
          <w:sz w:val="28"/>
          <w:szCs w:val="28"/>
          <w:lang w:eastAsia="en-GB"/>
        </w:rPr>
        <w:t>RAD51D</w:t>
      </w:r>
      <w:r w:rsidRPr="002110F9">
        <w:rPr>
          <w:rFonts w:ascii="Arial" w:eastAsia="Times New Roman" w:hAnsi="Arial" w:cs="Arial"/>
          <w:sz w:val="28"/>
          <w:szCs w:val="28"/>
          <w:lang w:eastAsia="en-GB"/>
        </w:rPr>
        <w:t xml:space="preserve"> </w:t>
      </w:r>
      <w:r>
        <w:rPr>
          <w:rFonts w:ascii="Arial" w:eastAsia="Times New Roman" w:hAnsi="Arial" w:cs="Arial"/>
          <w:sz w:val="28"/>
          <w:szCs w:val="28"/>
          <w:lang w:eastAsia="en-GB"/>
        </w:rPr>
        <w:t>encode proteins required for efficient repair of DNA damage through homologous recombination.  Pathogenic variants in these genes are</w:t>
      </w:r>
      <w:r w:rsidRPr="002110F9">
        <w:rPr>
          <w:rFonts w:ascii="Arial" w:eastAsia="Times New Roman" w:hAnsi="Arial" w:cs="Arial"/>
          <w:sz w:val="28"/>
          <w:szCs w:val="28"/>
          <w:lang w:eastAsia="en-GB"/>
        </w:rPr>
        <w:t xml:space="preserve"> associated with </w:t>
      </w:r>
      <w:r>
        <w:rPr>
          <w:rFonts w:ascii="Arial" w:eastAsia="Times New Roman" w:hAnsi="Arial" w:cs="Arial"/>
          <w:sz w:val="28"/>
          <w:szCs w:val="28"/>
          <w:lang w:eastAsia="en-GB"/>
        </w:rPr>
        <w:t xml:space="preserve">a </w:t>
      </w:r>
      <w:r w:rsidRPr="002110F9">
        <w:rPr>
          <w:rFonts w:ascii="Arial" w:eastAsia="Times New Roman" w:hAnsi="Arial" w:cs="Arial"/>
          <w:sz w:val="28"/>
          <w:szCs w:val="28"/>
          <w:lang w:eastAsia="en-GB"/>
        </w:rPr>
        <w:t xml:space="preserve">significantly increased risk of ovarian cancer (lifetime risk 6-21%) and </w:t>
      </w:r>
      <w:r>
        <w:rPr>
          <w:rFonts w:ascii="Arial" w:eastAsia="Times New Roman" w:hAnsi="Arial" w:cs="Arial"/>
          <w:sz w:val="28"/>
          <w:szCs w:val="28"/>
          <w:lang w:eastAsia="en-GB"/>
        </w:rPr>
        <w:t xml:space="preserve">affected </w:t>
      </w:r>
      <w:r w:rsidRPr="002110F9">
        <w:rPr>
          <w:rFonts w:ascii="Arial" w:eastAsia="Times New Roman" w:hAnsi="Arial" w:cs="Arial"/>
          <w:sz w:val="28"/>
          <w:szCs w:val="28"/>
          <w:lang w:eastAsia="en-GB"/>
        </w:rPr>
        <w:t>women are offered prophylactic surgery following completion of their families (age also guided by family history).  It has been recently established that pathogenic variant</w:t>
      </w:r>
      <w:r>
        <w:rPr>
          <w:rFonts w:ascii="Arial" w:eastAsia="Times New Roman" w:hAnsi="Arial" w:cs="Arial"/>
          <w:sz w:val="28"/>
          <w:szCs w:val="28"/>
          <w:lang w:eastAsia="en-GB"/>
        </w:rPr>
        <w:t>s</w:t>
      </w:r>
      <w:r w:rsidRPr="002110F9">
        <w:rPr>
          <w:rFonts w:ascii="Arial" w:eastAsia="Times New Roman" w:hAnsi="Arial" w:cs="Arial"/>
          <w:sz w:val="28"/>
          <w:szCs w:val="28"/>
          <w:lang w:eastAsia="en-GB"/>
        </w:rPr>
        <w:t xml:space="preserve"> in these genes</w:t>
      </w:r>
      <w:r>
        <w:rPr>
          <w:rFonts w:ascii="Arial" w:eastAsia="Times New Roman" w:hAnsi="Arial" w:cs="Arial"/>
          <w:sz w:val="28"/>
          <w:szCs w:val="28"/>
          <w:lang w:eastAsia="en-GB"/>
        </w:rPr>
        <w:t xml:space="preserve"> are</w:t>
      </w:r>
      <w:r w:rsidRPr="002110F9">
        <w:rPr>
          <w:rFonts w:ascii="Arial" w:eastAsia="Times New Roman" w:hAnsi="Arial" w:cs="Arial"/>
          <w:sz w:val="28"/>
          <w:szCs w:val="28"/>
          <w:lang w:eastAsia="en-GB"/>
        </w:rPr>
        <w:t xml:space="preserve"> also associated with a moderately increased risk of </w:t>
      </w:r>
      <w:r>
        <w:rPr>
          <w:rFonts w:ascii="Arial" w:eastAsia="Times New Roman" w:hAnsi="Arial" w:cs="Arial"/>
          <w:sz w:val="28"/>
          <w:szCs w:val="28"/>
          <w:lang w:eastAsia="en-GB"/>
        </w:rPr>
        <w:t>b</w:t>
      </w:r>
      <w:r w:rsidRPr="002110F9">
        <w:rPr>
          <w:rFonts w:ascii="Arial" w:eastAsia="Times New Roman" w:hAnsi="Arial" w:cs="Arial"/>
          <w:sz w:val="28"/>
          <w:szCs w:val="28"/>
          <w:lang w:eastAsia="en-GB"/>
        </w:rPr>
        <w:t>reast cancer (Lifetime risk is estimated at 15-29%) especially triple negative or ER-negative breast cancer</w:t>
      </w:r>
      <w:r w:rsidR="00B61AA5">
        <w:rPr>
          <w:rFonts w:ascii="Arial" w:eastAsia="Times New Roman" w:hAnsi="Arial" w:cs="Arial"/>
          <w:sz w:val="28"/>
          <w:szCs w:val="28"/>
          <w:lang w:eastAsia="en-GB"/>
        </w:rPr>
        <w:fldChar w:fldCharType="begin">
          <w:fldData xml:space="preserve">PEVuZE5vdGU+PENpdGU+PEF1dGhvcj5ZYW5nPC9BdXRob3I+PFllYXI+MjAyMDwvWWVhcj48UmVj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</w:fldData>
        </w:fldChar>
      </w:r>
      <w:r w:rsidR="00CA336C">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PEVuZE5vdGU+PENpdGU+PEF1dGhvcj5ZYW5nPC9BdXRob3I+PFllYXI+MjAyMDwvWWVhcj48UmVj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</w:fldData>
        </w:fldChar>
      </w:r>
      <w:r w:rsidR="00CA336C">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CA336C" w:rsidRPr="00CA336C">
        <w:rPr>
          <w:rFonts w:ascii="Arial" w:eastAsia="Times New Roman" w:hAnsi="Arial" w:cs="Arial"/>
          <w:noProof/>
          <w:sz w:val="28"/>
          <w:szCs w:val="28"/>
          <w:vertAlign w:val="superscript"/>
          <w:lang w:eastAsia="en-GB"/>
        </w:rPr>
        <w:t>31</w:t>
      </w:r>
      <w:r w:rsidR="00B61AA5">
        <w:rPr>
          <w:rFonts w:ascii="Arial" w:eastAsia="Times New Roman" w:hAnsi="Arial" w:cs="Arial"/>
          <w:sz w:val="28"/>
          <w:szCs w:val="28"/>
          <w:lang w:eastAsia="en-GB"/>
        </w:rPr>
        <w:fldChar w:fldCharType="end"/>
      </w:r>
      <w:r w:rsidR="00CA336C">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However, as with pathogenic variants in </w:t>
      </w:r>
      <w:r w:rsidRPr="002110F9">
        <w:rPr>
          <w:rFonts w:ascii="Arial" w:eastAsia="Times New Roman" w:hAnsi="Arial" w:cs="Arial"/>
          <w:i/>
          <w:iCs/>
          <w:sz w:val="28"/>
          <w:szCs w:val="28"/>
          <w:lang w:eastAsia="en-GB"/>
        </w:rPr>
        <w:t>ATM</w:t>
      </w:r>
      <w:r>
        <w:rPr>
          <w:rFonts w:ascii="Arial" w:eastAsia="Times New Roman" w:hAnsi="Arial" w:cs="Arial"/>
          <w:sz w:val="28"/>
          <w:szCs w:val="28"/>
          <w:lang w:eastAsia="en-GB"/>
        </w:rPr>
        <w:t xml:space="preserve"> and </w:t>
      </w:r>
      <w:r w:rsidRPr="002110F9">
        <w:rPr>
          <w:rFonts w:ascii="Arial" w:eastAsia="Times New Roman" w:hAnsi="Arial" w:cs="Arial"/>
          <w:i/>
          <w:iCs/>
          <w:sz w:val="28"/>
          <w:szCs w:val="28"/>
          <w:lang w:eastAsia="en-GB"/>
        </w:rPr>
        <w:t>CHEK2</w:t>
      </w:r>
      <w:r>
        <w:rPr>
          <w:rFonts w:ascii="Arial" w:eastAsia="Times New Roman" w:hAnsi="Arial" w:cs="Arial"/>
          <w:i/>
          <w:iCs/>
          <w:sz w:val="28"/>
          <w:szCs w:val="28"/>
          <w:lang w:eastAsia="en-GB"/>
        </w:rPr>
        <w:t>,</w:t>
      </w:r>
      <w:r w:rsidRPr="002110F9">
        <w:rPr>
          <w:rFonts w:ascii="Arial" w:eastAsia="Times New Roman" w:hAnsi="Arial" w:cs="Arial"/>
          <w:i/>
          <w:iCs/>
          <w:sz w:val="28"/>
          <w:szCs w:val="28"/>
          <w:lang w:eastAsia="en-GB"/>
        </w:rPr>
        <w:t xml:space="preserve"> </w:t>
      </w:r>
      <w:r>
        <w:rPr>
          <w:rFonts w:ascii="Arial" w:eastAsia="Times New Roman" w:hAnsi="Arial" w:cs="Arial"/>
          <w:sz w:val="28"/>
          <w:szCs w:val="28"/>
          <w:lang w:eastAsia="en-GB"/>
        </w:rPr>
        <w:t>some women may be eligible for high risk screening following an individualised risk assessment if they have a strong family history of breast cancer.</w:t>
      </w:r>
    </w:p>
    <w:p w:rsidR="000C6C5E" w:rsidRPr="00BF1537" w:rsidRDefault="000C6C5E" w:rsidP="000C6C5E">
      <w:pPr>
        <w:spacing w:before="100" w:beforeAutospacing="1" w:after="100" w:afterAutospacing="1" w:line="240" w:lineRule="auto"/>
        <w:rPr>
          <w:rFonts w:ascii="Arial" w:eastAsia="Times New Roman" w:hAnsi="Arial" w:cs="Arial"/>
          <w:sz w:val="28"/>
          <w:szCs w:val="32"/>
          <w:lang w:eastAsia="en-GB"/>
        </w:rPr>
      </w:pPr>
      <w:r w:rsidRPr="00BF1537">
        <w:rPr>
          <w:rFonts w:ascii="Arial" w:eastAsia="Times New Roman" w:hAnsi="Arial" w:cs="Arial"/>
          <w:b/>
          <w:bCs/>
          <w:i/>
          <w:iCs/>
          <w:sz w:val="28"/>
          <w:szCs w:val="32"/>
          <w:lang w:eastAsia="en-GB"/>
        </w:rPr>
        <w:t>CDH1</w:t>
      </w:r>
    </w:p>
    <w:p w:rsidR="002110F9" w:rsidRPr="002110F9" w:rsidRDefault="000C6C5E" w:rsidP="00682C20">
      <w:pPr>
        <w:spacing w:line="240" w:lineRule="auto"/>
        <w:rPr>
          <w:rFonts w:ascii="Arial" w:eastAsia="Times New Roman" w:hAnsi="Arial" w:cs="Arial"/>
          <w:sz w:val="28"/>
          <w:szCs w:val="28"/>
          <w:lang w:eastAsia="en-GB"/>
        </w:rPr>
      </w:pPr>
      <w:r w:rsidRPr="008A09BD">
        <w:rPr>
          <w:rFonts w:ascii="Arial" w:eastAsia="Times New Roman" w:hAnsi="Arial" w:cs="Arial"/>
          <w:sz w:val="28"/>
          <w:szCs w:val="28"/>
          <w:lang w:eastAsia="en-GB"/>
        </w:rPr>
        <w:t xml:space="preserve">The </w:t>
      </w:r>
      <w:r w:rsidRPr="008A09BD">
        <w:rPr>
          <w:rFonts w:ascii="Arial" w:eastAsia="Times New Roman" w:hAnsi="Arial" w:cs="Arial"/>
          <w:i/>
          <w:iCs/>
          <w:sz w:val="28"/>
          <w:szCs w:val="28"/>
          <w:lang w:eastAsia="en-GB"/>
        </w:rPr>
        <w:t xml:space="preserve">CDH1 </w:t>
      </w:r>
      <w:r w:rsidRPr="008A09BD">
        <w:rPr>
          <w:rFonts w:ascii="Arial" w:eastAsia="Times New Roman" w:hAnsi="Arial" w:cs="Arial"/>
          <w:sz w:val="28"/>
          <w:szCs w:val="28"/>
          <w:lang w:eastAsia="en-GB"/>
        </w:rPr>
        <w:t xml:space="preserve">gene makes a protein called </w:t>
      </w:r>
      <w:r>
        <w:rPr>
          <w:rFonts w:ascii="Arial" w:eastAsia="Times New Roman" w:hAnsi="Arial" w:cs="Arial"/>
          <w:sz w:val="28"/>
          <w:szCs w:val="28"/>
          <w:lang w:eastAsia="en-GB"/>
        </w:rPr>
        <w:t>E</w:t>
      </w:r>
      <w:r w:rsidRPr="008A09BD">
        <w:rPr>
          <w:rFonts w:ascii="Arial" w:eastAsia="Times New Roman" w:hAnsi="Arial" w:cs="Arial"/>
          <w:sz w:val="28"/>
          <w:szCs w:val="28"/>
          <w:lang w:eastAsia="en-GB"/>
        </w:rPr>
        <w:t xml:space="preserve"> cadherin</w:t>
      </w:r>
      <w:r>
        <w:rPr>
          <w:rFonts w:ascii="Arial" w:eastAsia="Times New Roman" w:hAnsi="Arial" w:cs="Arial"/>
          <w:sz w:val="28"/>
          <w:szCs w:val="28"/>
          <w:lang w:eastAsia="en-GB"/>
        </w:rPr>
        <w:t xml:space="preserve"> which resides in the membrane of epithelial cells</w:t>
      </w:r>
      <w:r w:rsidRPr="008A09BD">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 </w:t>
      </w:r>
      <w:r w:rsidRPr="008A09BD">
        <w:rPr>
          <w:rFonts w:ascii="Arial" w:eastAsia="Times New Roman" w:hAnsi="Arial" w:cs="Arial"/>
          <w:sz w:val="28"/>
          <w:szCs w:val="28"/>
          <w:lang w:eastAsia="en-GB"/>
        </w:rPr>
        <w:t xml:space="preserve">A mutated </w:t>
      </w:r>
      <w:r w:rsidRPr="008A09BD">
        <w:rPr>
          <w:rFonts w:ascii="Arial" w:eastAsia="Times New Roman" w:hAnsi="Arial" w:cs="Arial"/>
          <w:i/>
          <w:iCs/>
          <w:sz w:val="28"/>
          <w:szCs w:val="28"/>
          <w:lang w:eastAsia="en-GB"/>
        </w:rPr>
        <w:t xml:space="preserve">CDH1 </w:t>
      </w:r>
      <w:r w:rsidRPr="008A09BD">
        <w:rPr>
          <w:rFonts w:ascii="Arial" w:eastAsia="Times New Roman" w:hAnsi="Arial" w:cs="Arial"/>
          <w:sz w:val="28"/>
          <w:szCs w:val="28"/>
          <w:lang w:eastAsia="en-GB"/>
        </w:rPr>
        <w:t xml:space="preserve">gene increases the risk of </w:t>
      </w:r>
      <w:r>
        <w:rPr>
          <w:rFonts w:ascii="Arial" w:eastAsia="Times New Roman" w:hAnsi="Arial" w:cs="Arial"/>
          <w:sz w:val="28"/>
          <w:szCs w:val="28"/>
          <w:lang w:eastAsia="en-GB"/>
        </w:rPr>
        <w:t xml:space="preserve">gastric </w:t>
      </w:r>
      <w:proofErr w:type="spellStart"/>
      <w:r w:rsidRPr="008A09BD">
        <w:rPr>
          <w:rFonts w:ascii="Arial" w:eastAsia="Times New Roman" w:hAnsi="Arial" w:cs="Arial"/>
          <w:sz w:val="28"/>
          <w:szCs w:val="28"/>
          <w:lang w:eastAsia="en-GB"/>
        </w:rPr>
        <w:t>linitus</w:t>
      </w:r>
      <w:proofErr w:type="spellEnd"/>
      <w:r w:rsidRPr="008A09BD">
        <w:rPr>
          <w:rFonts w:ascii="Arial" w:eastAsia="Times New Roman" w:hAnsi="Arial" w:cs="Arial"/>
          <w:sz w:val="28"/>
          <w:szCs w:val="28"/>
          <w:lang w:eastAsia="en-GB"/>
        </w:rPr>
        <w:t xml:space="preserve"> </w:t>
      </w:r>
      <w:proofErr w:type="spellStart"/>
      <w:r w:rsidRPr="008A09BD">
        <w:rPr>
          <w:rFonts w:ascii="Arial" w:eastAsia="Times New Roman" w:hAnsi="Arial" w:cs="Arial"/>
          <w:sz w:val="28"/>
          <w:szCs w:val="28"/>
          <w:lang w:eastAsia="en-GB"/>
        </w:rPr>
        <w:t>plastica</w:t>
      </w:r>
      <w:proofErr w:type="spellEnd"/>
      <w:r w:rsidRPr="008A09BD">
        <w:rPr>
          <w:rFonts w:ascii="Arial" w:eastAsia="Times New Roman" w:hAnsi="Arial" w:cs="Arial"/>
          <w:sz w:val="28"/>
          <w:szCs w:val="28"/>
          <w:lang w:eastAsia="en-GB"/>
        </w:rPr>
        <w:t xml:space="preserve"> at an early age</w:t>
      </w:r>
      <w:r>
        <w:rPr>
          <w:rFonts w:ascii="Arial" w:eastAsia="Times New Roman" w:hAnsi="Arial" w:cs="Arial"/>
          <w:sz w:val="28"/>
          <w:szCs w:val="28"/>
          <w:lang w:eastAsia="en-GB"/>
        </w:rPr>
        <w:t xml:space="preserve"> causing Hereditary Diffuse Gastric Cancer syndrome</w:t>
      </w:r>
      <w:r w:rsidR="00B61AA5">
        <w:rPr>
          <w:rFonts w:ascii="Arial" w:eastAsia="Times New Roman" w:hAnsi="Arial" w:cs="Arial"/>
          <w:sz w:val="28"/>
          <w:szCs w:val="28"/>
          <w:lang w:eastAsia="en-GB"/>
        </w:rPr>
        <w:fldChar w:fldCharType="begin"/>
      </w:r>
      <w:r w:rsidR="00CA336C">
        <w:rPr>
          <w:rFonts w:ascii="Arial" w:eastAsia="Times New Roman" w:hAnsi="Arial" w:cs="Arial"/>
          <w:sz w:val="28"/>
          <w:szCs w:val="28"/>
          <w:lang w:eastAsia="en-GB"/>
        </w:rPr>
        <w:instrText xml:space="preserve"> ADDIN EN.CITE &lt;EndNote&gt;&lt;Cite&gt;&lt;Author&gt;Kaurah&lt;/Author&gt;&lt;Year&gt;1993&lt;/Year&gt;&lt;RecNum&gt;32&lt;/RecNum&gt;&lt;DisplayText&gt;&lt;style face="superscript"&gt;32&lt;/style&gt;&lt;/DisplayText&gt;&lt;record&gt;&lt;rec-number&gt;32&lt;/rec-number&gt;&lt;foreign-keys&gt;&lt;key app="EN" db-id="epvt5rfesf5zvmevef2vvdwjzza5ax29xvzt" timestamp="1591224868" guid="47f3b736-4874-4d43-b1a5-2628f0894178"&gt;32&lt;/key&gt;&lt;/foreign-keys&gt;&lt;ref-type name="Book Section"&gt;5&lt;/ref-type&gt;&lt;contributors&gt;&lt;authors&gt;&lt;author&gt;Kaurah, P.&lt;/author&gt;&lt;author&gt;Huntsman, D. G.&lt;/author&gt;&lt;/authors&gt;&lt;secondary-authors&gt;&lt;author&gt;Adam, M. P.&lt;/author&gt;&lt;author&gt;Ardinger, H. H.&lt;/author&gt;&lt;author&gt;Pagon, R. A.&lt;/author&gt;&lt;author&gt;Wallace, S. E.&lt;/author&gt;&lt;author&gt;Bean, L. J. H.&lt;/author&gt;&lt;author&gt;Stephens, K.&lt;/author&gt;&lt;author&gt;Amemiya, A.&lt;/author&gt;&lt;/secondary-authors&gt;&lt;/contributors&gt;&lt;titles&gt;&lt;title&gt;Hereditary Diffuse Gastric Cancer&lt;/title&gt;&lt;secondary-title&gt;GeneReviews((R))&lt;/secondary-title&gt;&lt;/titles&gt;&lt;dates&gt;&lt;year&gt;1993&lt;/year&gt;&lt;/dates&gt;&lt;pub-location&gt;Seattle (WA)&lt;/pub-location&gt;&lt;accession-num&gt;20301318&lt;/accession-num&gt;&lt;urls&gt;&lt;related-urls&gt;&lt;url&gt;https://www.ncbi.nlm.nih.gov/pubmed/20301318&lt;/url&gt;&lt;/related-urls&gt;&lt;/urls&gt;&lt;language&gt;eng&lt;/language&gt;&lt;/record&gt;&lt;/Cite&gt;&lt;/EndNote&gt;</w:instrText>
      </w:r>
      <w:r w:rsidR="00B61AA5">
        <w:rPr>
          <w:rFonts w:ascii="Arial" w:eastAsia="Times New Roman" w:hAnsi="Arial" w:cs="Arial"/>
          <w:sz w:val="28"/>
          <w:szCs w:val="28"/>
          <w:lang w:eastAsia="en-GB"/>
        </w:rPr>
        <w:fldChar w:fldCharType="separate"/>
      </w:r>
      <w:r w:rsidR="00CA336C" w:rsidRPr="00CA336C">
        <w:rPr>
          <w:rFonts w:ascii="Arial" w:eastAsia="Times New Roman" w:hAnsi="Arial" w:cs="Arial"/>
          <w:noProof/>
          <w:sz w:val="28"/>
          <w:szCs w:val="28"/>
          <w:vertAlign w:val="superscript"/>
          <w:lang w:eastAsia="en-GB"/>
        </w:rPr>
        <w:t>32</w:t>
      </w:r>
      <w:r w:rsidR="00B61AA5">
        <w:rPr>
          <w:rFonts w:ascii="Arial" w:eastAsia="Times New Roman" w:hAnsi="Arial" w:cs="Arial"/>
          <w:sz w:val="28"/>
          <w:szCs w:val="28"/>
          <w:lang w:eastAsia="en-GB"/>
        </w:rPr>
        <w:fldChar w:fldCharType="end"/>
      </w:r>
      <w:r w:rsidRPr="008A09BD">
        <w:rPr>
          <w:rFonts w:ascii="Arial" w:eastAsia="Times New Roman" w:hAnsi="Arial" w:cs="Arial"/>
          <w:sz w:val="28"/>
          <w:szCs w:val="28"/>
          <w:lang w:eastAsia="en-GB"/>
        </w:rPr>
        <w:t>. The lifetime risk is up to 8</w:t>
      </w:r>
      <w:r w:rsidR="0038792F">
        <w:rPr>
          <w:rFonts w:ascii="Arial" w:eastAsia="Times New Roman" w:hAnsi="Arial" w:cs="Arial"/>
          <w:sz w:val="28"/>
          <w:szCs w:val="28"/>
          <w:lang w:eastAsia="en-GB"/>
        </w:rPr>
        <w:t>0</w:t>
      </w:r>
      <w:r w:rsidRPr="008A09BD">
        <w:rPr>
          <w:rFonts w:ascii="Arial" w:eastAsia="Times New Roman" w:hAnsi="Arial" w:cs="Arial"/>
          <w:sz w:val="28"/>
          <w:szCs w:val="28"/>
          <w:lang w:eastAsia="en-GB"/>
        </w:rPr>
        <w:t xml:space="preserve">%. </w:t>
      </w:r>
      <w:r>
        <w:rPr>
          <w:rFonts w:ascii="Arial" w:eastAsia="Times New Roman" w:hAnsi="Arial" w:cs="Arial"/>
          <w:sz w:val="28"/>
          <w:szCs w:val="28"/>
          <w:lang w:eastAsia="en-GB"/>
        </w:rPr>
        <w:t xml:space="preserve"> </w:t>
      </w:r>
      <w:r w:rsidRPr="008A09BD">
        <w:rPr>
          <w:rFonts w:ascii="Arial" w:eastAsia="Times New Roman" w:hAnsi="Arial" w:cs="Arial"/>
          <w:sz w:val="28"/>
          <w:szCs w:val="28"/>
          <w:lang w:eastAsia="en-GB"/>
        </w:rPr>
        <w:t xml:space="preserve">Women with </w:t>
      </w:r>
      <w:r w:rsidRPr="008A09BD">
        <w:rPr>
          <w:rFonts w:ascii="Arial" w:eastAsia="Times New Roman" w:hAnsi="Arial" w:cs="Arial"/>
          <w:sz w:val="28"/>
          <w:szCs w:val="28"/>
          <w:lang w:eastAsia="en-GB"/>
        </w:rPr>
        <w:lastRenderedPageBreak/>
        <w:t xml:space="preserve">a </w:t>
      </w:r>
      <w:r w:rsidRPr="008A09BD">
        <w:rPr>
          <w:rFonts w:ascii="Arial" w:eastAsia="Times New Roman" w:hAnsi="Arial" w:cs="Arial"/>
          <w:i/>
          <w:iCs/>
          <w:sz w:val="28"/>
          <w:szCs w:val="28"/>
          <w:lang w:eastAsia="en-GB"/>
        </w:rPr>
        <w:t xml:space="preserve">CDH1 </w:t>
      </w:r>
      <w:r w:rsidRPr="008A09BD">
        <w:rPr>
          <w:rFonts w:ascii="Arial" w:eastAsia="Times New Roman" w:hAnsi="Arial" w:cs="Arial"/>
          <w:sz w:val="28"/>
          <w:szCs w:val="28"/>
          <w:lang w:eastAsia="en-GB"/>
        </w:rPr>
        <w:t xml:space="preserve">mutation also have a </w:t>
      </w:r>
      <w:r w:rsidR="006A2996">
        <w:rPr>
          <w:rFonts w:ascii="Arial" w:eastAsia="Times New Roman" w:hAnsi="Arial" w:cs="Arial"/>
          <w:sz w:val="28"/>
          <w:szCs w:val="28"/>
          <w:lang w:eastAsia="en-GB"/>
        </w:rPr>
        <w:t>23</w:t>
      </w:r>
      <w:r w:rsidRPr="008A09BD">
        <w:rPr>
          <w:rFonts w:ascii="Arial" w:eastAsia="Times New Roman" w:hAnsi="Arial" w:cs="Arial"/>
          <w:sz w:val="28"/>
          <w:szCs w:val="28"/>
          <w:lang w:eastAsia="en-GB"/>
        </w:rPr>
        <w:t xml:space="preserve">% to </w:t>
      </w:r>
      <w:r w:rsidR="006A2996">
        <w:rPr>
          <w:rFonts w:ascii="Arial" w:eastAsia="Times New Roman" w:hAnsi="Arial" w:cs="Arial"/>
          <w:sz w:val="28"/>
          <w:szCs w:val="28"/>
          <w:lang w:eastAsia="en-GB"/>
        </w:rPr>
        <w:t>68</w:t>
      </w:r>
      <w:r w:rsidRPr="008A09BD">
        <w:rPr>
          <w:rFonts w:ascii="Arial" w:eastAsia="Times New Roman" w:hAnsi="Arial" w:cs="Arial"/>
          <w:sz w:val="28"/>
          <w:szCs w:val="28"/>
          <w:lang w:eastAsia="en-GB"/>
        </w:rPr>
        <w:t>% lifetime risk of invasive lobular breast cancer</w:t>
      </w:r>
      <w:r w:rsidR="00B61AA5">
        <w:rPr>
          <w:rFonts w:ascii="Arial" w:eastAsia="Times New Roman" w:hAnsi="Arial" w:cs="Arial"/>
          <w:sz w:val="28"/>
          <w:szCs w:val="28"/>
          <w:lang w:eastAsia="en-GB"/>
        </w:rPr>
        <w:fldChar w:fldCharType="begin">
          <w:fldData xml:space="preserve">PEVuZE5vdGU+PENpdGU+PEF1dGhvcj52YW4gZGVyIFBvc3Q8L0F1dGhvcj48WWVhcj4yMDE1PC9Z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==
</w:fldData>
        </w:fldChar>
      </w:r>
      <w:r w:rsidR="00CA336C">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PEVuZE5vdGU+PENpdGU+PEF1dGhvcj52YW4gZGVyIFBvc3Q8L0F1dGhvcj48WWVhcj4yMDE1PC9Z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==
</w:fldData>
        </w:fldChar>
      </w:r>
      <w:r w:rsidR="00CA336C">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CA336C" w:rsidRPr="00CA336C">
        <w:rPr>
          <w:rFonts w:ascii="Arial" w:eastAsia="Times New Roman" w:hAnsi="Arial" w:cs="Arial"/>
          <w:noProof/>
          <w:sz w:val="28"/>
          <w:szCs w:val="28"/>
          <w:vertAlign w:val="superscript"/>
          <w:lang w:eastAsia="en-GB"/>
        </w:rPr>
        <w:t>33</w:t>
      </w:r>
      <w:r w:rsidR="00B61AA5">
        <w:rPr>
          <w:rFonts w:ascii="Arial" w:eastAsia="Times New Roman" w:hAnsi="Arial" w:cs="Arial"/>
          <w:sz w:val="28"/>
          <w:szCs w:val="28"/>
          <w:lang w:eastAsia="en-GB"/>
        </w:rPr>
        <w:fldChar w:fldCharType="end"/>
      </w:r>
      <w:r w:rsidRPr="008A09BD">
        <w:rPr>
          <w:rFonts w:ascii="Arial" w:eastAsia="Times New Roman" w:hAnsi="Arial" w:cs="Arial"/>
          <w:sz w:val="28"/>
          <w:szCs w:val="28"/>
          <w:lang w:eastAsia="en-GB"/>
        </w:rPr>
        <w:t>.</w:t>
      </w:r>
      <w:r>
        <w:rPr>
          <w:rFonts w:ascii="Arial" w:eastAsia="Times New Roman" w:hAnsi="Arial" w:cs="Arial"/>
          <w:sz w:val="28"/>
          <w:szCs w:val="28"/>
          <w:lang w:eastAsia="en-GB"/>
        </w:rPr>
        <w:t xml:space="preserve">  Only individuals with a personal or family history suggestive of a </w:t>
      </w:r>
      <w:r w:rsidRPr="001A764E">
        <w:rPr>
          <w:rFonts w:ascii="Arial" w:eastAsia="Times New Roman" w:hAnsi="Arial" w:cs="Arial"/>
          <w:i/>
          <w:iCs/>
          <w:sz w:val="28"/>
          <w:szCs w:val="28"/>
          <w:lang w:eastAsia="en-GB"/>
        </w:rPr>
        <w:t>CDH1</w:t>
      </w:r>
      <w:r>
        <w:rPr>
          <w:rFonts w:ascii="Arial" w:eastAsia="Times New Roman" w:hAnsi="Arial" w:cs="Arial"/>
          <w:sz w:val="28"/>
          <w:szCs w:val="28"/>
          <w:lang w:eastAsia="en-GB"/>
        </w:rPr>
        <w:t xml:space="preserve"> mutation will be offered testing.</w:t>
      </w:r>
      <w:r w:rsidR="006E66ED">
        <w:rPr>
          <w:rFonts w:ascii="Arial" w:eastAsia="Times New Roman" w:hAnsi="Arial" w:cs="Arial"/>
          <w:sz w:val="28"/>
          <w:szCs w:val="28"/>
          <w:lang w:eastAsia="en-GB"/>
        </w:rPr>
        <w:t xml:space="preserve">  MRI is recommended for screening in </w:t>
      </w:r>
      <w:r w:rsidR="006E66ED" w:rsidRPr="006E66ED">
        <w:rPr>
          <w:rFonts w:ascii="Arial" w:eastAsia="Times New Roman" w:hAnsi="Arial" w:cs="Arial"/>
          <w:i/>
          <w:iCs/>
          <w:sz w:val="28"/>
          <w:szCs w:val="28"/>
          <w:lang w:eastAsia="en-GB"/>
        </w:rPr>
        <w:t>CDH1</w:t>
      </w:r>
      <w:r w:rsidR="006E66ED">
        <w:rPr>
          <w:rFonts w:ascii="Arial" w:eastAsia="Times New Roman" w:hAnsi="Arial" w:cs="Arial"/>
          <w:sz w:val="28"/>
          <w:szCs w:val="28"/>
          <w:lang w:eastAsia="en-GB"/>
        </w:rPr>
        <w:t xml:space="preserve"> carriers due to </w:t>
      </w:r>
      <w:r w:rsidR="0039439E">
        <w:rPr>
          <w:rFonts w:ascii="Arial" w:eastAsia="Times New Roman" w:hAnsi="Arial" w:cs="Arial"/>
          <w:sz w:val="28"/>
          <w:szCs w:val="28"/>
          <w:lang w:eastAsia="en-GB"/>
        </w:rPr>
        <w:t>the low sensitivity</w:t>
      </w:r>
      <w:r w:rsidR="006E66ED">
        <w:rPr>
          <w:rFonts w:ascii="Arial" w:eastAsia="Times New Roman" w:hAnsi="Arial" w:cs="Arial"/>
          <w:sz w:val="28"/>
          <w:szCs w:val="28"/>
          <w:lang w:eastAsia="en-GB"/>
        </w:rPr>
        <w:t xml:space="preserve"> of mammography in detecting lobular breast cancer</w:t>
      </w:r>
      <w:r w:rsidR="00B61AA5">
        <w:rPr>
          <w:rFonts w:ascii="Arial" w:eastAsia="Times New Roman" w:hAnsi="Arial" w:cs="Arial"/>
          <w:sz w:val="28"/>
          <w:szCs w:val="28"/>
          <w:lang w:eastAsia="en-GB"/>
        </w:rPr>
        <w:fldChar w:fldCharType="begin">
          <w:fldData xml:space="preserve">PEVuZE5vdGU+PENpdGU+PEF1dGhvcj52YW4gZGVyIFBvc3Q8L0F1dGhvcj48WWVhcj4yMDE1PC9Z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==
</w:fldData>
        </w:fldChar>
      </w:r>
      <w:r w:rsidR="00CA336C">
        <w:rPr>
          <w:rFonts w:ascii="Arial" w:eastAsia="Times New Roman" w:hAnsi="Arial" w:cs="Arial"/>
          <w:sz w:val="28"/>
          <w:szCs w:val="28"/>
          <w:lang w:eastAsia="en-GB"/>
        </w:rPr>
        <w:instrText xml:space="preserve"> ADDIN EN.CITE </w:instrText>
      </w:r>
      <w:r w:rsidR="00B61AA5">
        <w:rPr>
          <w:rFonts w:ascii="Arial" w:eastAsia="Times New Roman" w:hAnsi="Arial" w:cs="Arial"/>
          <w:sz w:val="28"/>
          <w:szCs w:val="28"/>
          <w:lang w:eastAsia="en-GB"/>
        </w:rPr>
        <w:fldChar w:fldCharType="begin">
          <w:fldData xml:space="preserve">PEVuZE5vdGU+PENpdGU+PEF1dGhvcj52YW4gZGVyIFBvc3Q8L0F1dGhvcj48WWVhcj4yMDE1PC9Z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==
</w:fldData>
        </w:fldChar>
      </w:r>
      <w:r w:rsidR="00CA336C">
        <w:rPr>
          <w:rFonts w:ascii="Arial" w:eastAsia="Times New Roman" w:hAnsi="Arial" w:cs="Arial"/>
          <w:sz w:val="28"/>
          <w:szCs w:val="28"/>
          <w:lang w:eastAsia="en-GB"/>
        </w:rPr>
        <w:instrText xml:space="preserve"> ADDIN EN.CITE.DATA </w:instrText>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end"/>
      </w:r>
      <w:r w:rsidR="00B61AA5">
        <w:rPr>
          <w:rFonts w:ascii="Arial" w:eastAsia="Times New Roman" w:hAnsi="Arial" w:cs="Arial"/>
          <w:sz w:val="28"/>
          <w:szCs w:val="28"/>
          <w:lang w:eastAsia="en-GB"/>
        </w:rPr>
      </w:r>
      <w:r w:rsidR="00B61AA5">
        <w:rPr>
          <w:rFonts w:ascii="Arial" w:eastAsia="Times New Roman" w:hAnsi="Arial" w:cs="Arial"/>
          <w:sz w:val="28"/>
          <w:szCs w:val="28"/>
          <w:lang w:eastAsia="en-GB"/>
        </w:rPr>
        <w:fldChar w:fldCharType="separate"/>
      </w:r>
      <w:r w:rsidR="00CA336C" w:rsidRPr="00CA336C">
        <w:rPr>
          <w:rFonts w:ascii="Arial" w:eastAsia="Times New Roman" w:hAnsi="Arial" w:cs="Arial"/>
          <w:noProof/>
          <w:sz w:val="28"/>
          <w:szCs w:val="28"/>
          <w:vertAlign w:val="superscript"/>
          <w:lang w:eastAsia="en-GB"/>
        </w:rPr>
        <w:t>33</w:t>
      </w:r>
      <w:r w:rsidR="00B61AA5">
        <w:rPr>
          <w:rFonts w:ascii="Arial" w:eastAsia="Times New Roman" w:hAnsi="Arial" w:cs="Arial"/>
          <w:sz w:val="28"/>
          <w:szCs w:val="28"/>
          <w:lang w:eastAsia="en-GB"/>
        </w:rPr>
        <w:fldChar w:fldCharType="end"/>
      </w:r>
      <w:r w:rsidR="006E66ED">
        <w:rPr>
          <w:rFonts w:ascii="Arial" w:eastAsia="Times New Roman" w:hAnsi="Arial" w:cs="Arial"/>
          <w:sz w:val="28"/>
          <w:szCs w:val="28"/>
          <w:lang w:eastAsia="en-GB"/>
        </w:rPr>
        <w:t>.</w:t>
      </w:r>
    </w:p>
    <w:tbl>
      <w:tblPr>
        <w:tblStyle w:val="TableGrid"/>
        <w:tblW w:w="0" w:type="auto"/>
        <w:tblLook w:val="04A0"/>
      </w:tblPr>
      <w:tblGrid>
        <w:gridCol w:w="1882"/>
        <w:gridCol w:w="1727"/>
        <w:gridCol w:w="1482"/>
        <w:gridCol w:w="1980"/>
        <w:gridCol w:w="2051"/>
      </w:tblGrid>
      <w:tr w:rsidR="002A43D9" w:rsidTr="002110F9">
        <w:trPr>
          <w:trHeight w:val="825"/>
        </w:trPr>
        <w:tc>
          <w:tcPr>
            <w:tcW w:w="1882" w:type="dxa"/>
          </w:tcPr>
          <w:p w:rsidR="00295459" w:rsidRPr="006A6734" w:rsidRDefault="004B29EA" w:rsidP="00723855">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Gene</w:t>
            </w:r>
          </w:p>
        </w:tc>
        <w:tc>
          <w:tcPr>
            <w:tcW w:w="1727" w:type="dxa"/>
          </w:tcPr>
          <w:p w:rsidR="00295459" w:rsidRPr="006A6734" w:rsidRDefault="004B29EA" w:rsidP="00723855">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Lifetime Risk</w:t>
            </w:r>
          </w:p>
        </w:tc>
        <w:tc>
          <w:tcPr>
            <w:tcW w:w="1482" w:type="dxa"/>
          </w:tcPr>
          <w:p w:rsidR="00295459" w:rsidRPr="006A6734" w:rsidRDefault="004B29EA" w:rsidP="00723855">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Features</w:t>
            </w:r>
          </w:p>
        </w:tc>
        <w:tc>
          <w:tcPr>
            <w:tcW w:w="1980" w:type="dxa"/>
          </w:tcPr>
          <w:p w:rsidR="00295459" w:rsidRPr="006A6734" w:rsidRDefault="004B29EA" w:rsidP="00723855">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Other associated cancer</w:t>
            </w:r>
            <w:r w:rsidR="006A6734">
              <w:rPr>
                <w:rFonts w:ascii="Arial" w:eastAsia="Times New Roman" w:hAnsi="Arial" w:cs="Arial"/>
                <w:b/>
                <w:bCs/>
                <w:i/>
                <w:iCs/>
                <w:sz w:val="28"/>
                <w:szCs w:val="28"/>
                <w:lang w:eastAsia="en-GB"/>
              </w:rPr>
              <w:t>s</w:t>
            </w:r>
          </w:p>
        </w:tc>
        <w:tc>
          <w:tcPr>
            <w:tcW w:w="2051" w:type="dxa"/>
          </w:tcPr>
          <w:p w:rsidR="00295459" w:rsidRPr="006A6734" w:rsidRDefault="004B29EA" w:rsidP="00723855">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Screening offered</w:t>
            </w:r>
          </w:p>
        </w:tc>
      </w:tr>
      <w:tr w:rsidR="002A43D9" w:rsidTr="002110F9">
        <w:trPr>
          <w:trHeight w:val="270"/>
        </w:trPr>
        <w:tc>
          <w:tcPr>
            <w:tcW w:w="1882" w:type="dxa"/>
          </w:tcPr>
          <w:p w:rsidR="004147D4" w:rsidRPr="006A6734" w:rsidRDefault="004B29EA" w:rsidP="002A43D9">
            <w:pPr>
              <w:spacing w:before="100" w:beforeAutospacing="1" w:after="100" w:afterAutospacing="1" w:line="276" w:lineRule="auto"/>
              <w:rPr>
                <w:rFonts w:ascii="Arial" w:eastAsia="Times New Roman" w:hAnsi="Arial" w:cs="Arial"/>
                <w:i/>
                <w:iCs/>
                <w:sz w:val="28"/>
                <w:szCs w:val="28"/>
                <w:lang w:eastAsia="en-GB"/>
              </w:rPr>
            </w:pPr>
            <w:r w:rsidRPr="004B29EA">
              <w:rPr>
                <w:rFonts w:ascii="Arial" w:eastAsia="Times New Roman" w:hAnsi="Arial" w:cs="Arial"/>
                <w:i/>
                <w:iCs/>
                <w:sz w:val="28"/>
                <w:szCs w:val="28"/>
                <w:lang w:eastAsia="en-GB"/>
              </w:rPr>
              <w:t>BRCA1</w:t>
            </w:r>
            <w:r w:rsidR="002A43D9">
              <w:rPr>
                <w:rFonts w:ascii="Arial" w:eastAsia="Times New Roman" w:hAnsi="Arial" w:cs="Arial"/>
                <w:i/>
                <w:iCs/>
                <w:sz w:val="28"/>
                <w:szCs w:val="28"/>
                <w:lang w:eastAsia="en-GB"/>
              </w:rPr>
              <w:t xml:space="preserve"> </w:t>
            </w:r>
          </w:p>
        </w:tc>
        <w:tc>
          <w:tcPr>
            <w:tcW w:w="1727" w:type="dxa"/>
          </w:tcPr>
          <w:p w:rsidR="004147D4" w:rsidRDefault="00066BE9"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6</w:t>
            </w:r>
            <w:r w:rsidR="007C35AE">
              <w:rPr>
                <w:rFonts w:ascii="Arial" w:eastAsia="Times New Roman" w:hAnsi="Arial" w:cs="Arial"/>
                <w:sz w:val="24"/>
                <w:szCs w:val="24"/>
                <w:lang w:eastAsia="en-GB"/>
              </w:rPr>
              <w:t>5-</w:t>
            </w:r>
            <w:r>
              <w:rPr>
                <w:rFonts w:ascii="Arial" w:eastAsia="Times New Roman" w:hAnsi="Arial" w:cs="Arial"/>
                <w:sz w:val="24"/>
                <w:szCs w:val="24"/>
                <w:lang w:eastAsia="en-GB"/>
              </w:rPr>
              <w:t>79</w:t>
            </w:r>
            <w:r w:rsidR="007C35AE">
              <w:rPr>
                <w:rFonts w:ascii="Arial" w:eastAsia="Times New Roman" w:hAnsi="Arial" w:cs="Arial"/>
                <w:sz w:val="24"/>
                <w:szCs w:val="24"/>
                <w:lang w:eastAsia="en-GB"/>
              </w:rPr>
              <w:t>%</w:t>
            </w:r>
          </w:p>
        </w:tc>
        <w:tc>
          <w:tcPr>
            <w:tcW w:w="1482" w:type="dxa"/>
          </w:tcPr>
          <w:p w:rsidR="004147D4" w:rsidRDefault="007C35AE"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Peak incidence in 40-49yr age group</w:t>
            </w:r>
          </w:p>
        </w:tc>
        <w:tc>
          <w:tcPr>
            <w:tcW w:w="1980" w:type="dxa"/>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Ovarian</w:t>
            </w:r>
          </w:p>
        </w:tc>
        <w:tc>
          <w:tcPr>
            <w:tcW w:w="2051" w:type="dxa"/>
            <w:vMerge w:val="restart"/>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30-49yrs: Annual MRI &amp; Mammograms</w:t>
            </w:r>
          </w:p>
          <w:p w:rsidR="004147D4" w:rsidRDefault="004147D4" w:rsidP="00211D3B">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50-69yrs: Annual mammograms</w:t>
            </w:r>
            <w:r w:rsidR="002C49DF">
              <w:rPr>
                <w:rFonts w:ascii="Arial" w:eastAsia="Times New Roman" w:hAnsi="Arial" w:cs="Arial"/>
                <w:sz w:val="24"/>
                <w:szCs w:val="24"/>
                <w:lang w:eastAsia="en-GB"/>
              </w:rPr>
              <w:t xml:space="preserve"> </w:t>
            </w:r>
            <w:r w:rsidR="002C49DF" w:rsidRPr="00E73104">
              <w:rPr>
                <w:rFonts w:ascii="Arial" w:eastAsia="Times New Roman" w:hAnsi="Arial" w:cs="Arial"/>
                <w:sz w:val="24"/>
                <w:szCs w:val="24"/>
                <w:lang w:eastAsia="en-GB"/>
              </w:rPr>
              <w:t xml:space="preserve">(&amp; </w:t>
            </w:r>
            <w:r w:rsidR="002A6BA3" w:rsidRPr="00E73104">
              <w:rPr>
                <w:rFonts w:ascii="Arial" w:eastAsia="Times New Roman" w:hAnsi="Arial" w:cs="Arial"/>
                <w:sz w:val="24"/>
                <w:szCs w:val="24"/>
                <w:lang w:eastAsia="en-GB"/>
              </w:rPr>
              <w:t xml:space="preserve">annual </w:t>
            </w:r>
            <w:r w:rsidR="002C49DF" w:rsidRPr="00E73104">
              <w:rPr>
                <w:rFonts w:ascii="Arial" w:eastAsia="Times New Roman" w:hAnsi="Arial" w:cs="Arial"/>
                <w:sz w:val="24"/>
                <w:szCs w:val="24"/>
                <w:lang w:eastAsia="en-GB"/>
              </w:rPr>
              <w:t>MRI to 59 yrs if dense breast</w:t>
            </w:r>
            <w:r w:rsidR="00920787">
              <w:rPr>
                <w:rFonts w:ascii="Arial" w:eastAsia="Times New Roman" w:hAnsi="Arial" w:cs="Arial"/>
                <w:sz w:val="24"/>
                <w:szCs w:val="24"/>
                <w:lang w:eastAsia="en-GB"/>
              </w:rPr>
              <w:t xml:space="preserve"> pattern</w:t>
            </w:r>
            <w:r w:rsidR="002C49DF" w:rsidRPr="00E73104">
              <w:rPr>
                <w:rFonts w:ascii="Arial" w:eastAsia="Times New Roman" w:hAnsi="Arial" w:cs="Arial"/>
                <w:sz w:val="24"/>
                <w:szCs w:val="24"/>
                <w:lang w:eastAsia="en-GB"/>
              </w:rPr>
              <w:t>)</w:t>
            </w:r>
          </w:p>
          <w:p w:rsidR="004147D4" w:rsidRDefault="00E7310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w:t>
            </w:r>
            <w:r w:rsidR="004147D4">
              <w:rPr>
                <w:rFonts w:ascii="Arial" w:eastAsia="Times New Roman" w:hAnsi="Arial" w:cs="Arial"/>
                <w:sz w:val="24"/>
                <w:szCs w:val="24"/>
                <w:lang w:eastAsia="en-GB"/>
              </w:rPr>
              <w:t>70yrs:</w:t>
            </w:r>
            <w:r>
              <w:rPr>
                <w:rFonts w:ascii="Arial" w:eastAsia="Times New Roman" w:hAnsi="Arial" w:cs="Arial"/>
                <w:sz w:val="24"/>
                <w:szCs w:val="24"/>
                <w:lang w:eastAsia="en-GB"/>
              </w:rPr>
              <w:t xml:space="preserve"> </w:t>
            </w:r>
            <w:r w:rsidR="004147D4">
              <w:rPr>
                <w:rFonts w:ascii="Arial" w:eastAsia="Times New Roman" w:hAnsi="Arial" w:cs="Arial"/>
                <w:sz w:val="24"/>
                <w:szCs w:val="24"/>
                <w:lang w:eastAsia="en-GB"/>
              </w:rPr>
              <w:t>NBSP</w:t>
            </w:r>
            <w:r w:rsidR="002A6BA3">
              <w:rPr>
                <w:rFonts w:ascii="Arial" w:eastAsia="Times New Roman" w:hAnsi="Arial" w:cs="Arial"/>
                <w:sz w:val="24"/>
                <w:szCs w:val="24"/>
                <w:lang w:eastAsia="en-GB"/>
              </w:rPr>
              <w:t xml:space="preserve"> </w:t>
            </w:r>
          </w:p>
          <w:p w:rsidR="00E73104" w:rsidRDefault="00E73104" w:rsidP="004147D4">
            <w:pPr>
              <w:spacing w:before="100" w:beforeAutospacing="1" w:after="100" w:afterAutospacing="1"/>
              <w:rPr>
                <w:rFonts w:ascii="Arial" w:eastAsia="Times New Roman" w:hAnsi="Arial" w:cs="Arial"/>
                <w:sz w:val="24"/>
                <w:szCs w:val="24"/>
                <w:lang w:eastAsia="en-GB"/>
              </w:rPr>
            </w:pPr>
          </w:p>
        </w:tc>
      </w:tr>
      <w:tr w:rsidR="002A43D9" w:rsidTr="002110F9">
        <w:trPr>
          <w:trHeight w:val="270"/>
        </w:trPr>
        <w:tc>
          <w:tcPr>
            <w:tcW w:w="1882" w:type="dxa"/>
          </w:tcPr>
          <w:p w:rsidR="004147D4" w:rsidRPr="006A6734" w:rsidRDefault="004B29EA" w:rsidP="004147D4">
            <w:pPr>
              <w:spacing w:before="100" w:beforeAutospacing="1" w:after="100" w:afterAutospacing="1" w:line="276" w:lineRule="auto"/>
              <w:rPr>
                <w:rFonts w:ascii="Arial" w:eastAsia="Times New Roman" w:hAnsi="Arial" w:cs="Arial"/>
                <w:i/>
                <w:iCs/>
                <w:sz w:val="28"/>
                <w:szCs w:val="28"/>
                <w:lang w:eastAsia="en-GB"/>
              </w:rPr>
            </w:pPr>
            <w:r w:rsidRPr="004B29EA">
              <w:rPr>
                <w:rFonts w:ascii="Arial" w:eastAsia="Times New Roman" w:hAnsi="Arial" w:cs="Arial"/>
                <w:i/>
                <w:iCs/>
                <w:sz w:val="28"/>
                <w:szCs w:val="28"/>
                <w:lang w:eastAsia="en-GB"/>
              </w:rPr>
              <w:t>BRCA2</w:t>
            </w:r>
            <w:r w:rsidR="002A43D9">
              <w:rPr>
                <w:rFonts w:ascii="Arial" w:eastAsia="Times New Roman" w:hAnsi="Arial" w:cs="Arial"/>
                <w:i/>
                <w:iCs/>
                <w:sz w:val="28"/>
                <w:szCs w:val="28"/>
                <w:lang w:eastAsia="en-GB"/>
              </w:rPr>
              <w:t xml:space="preserve"> </w:t>
            </w:r>
          </w:p>
        </w:tc>
        <w:tc>
          <w:tcPr>
            <w:tcW w:w="1727" w:type="dxa"/>
          </w:tcPr>
          <w:p w:rsidR="007C35AE" w:rsidRDefault="00066BE9"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61</w:t>
            </w:r>
            <w:r w:rsidR="007C35AE">
              <w:rPr>
                <w:rFonts w:ascii="Arial" w:eastAsia="Times New Roman" w:hAnsi="Arial" w:cs="Arial"/>
                <w:sz w:val="24"/>
                <w:szCs w:val="24"/>
                <w:lang w:eastAsia="en-GB"/>
              </w:rPr>
              <w:t>-</w:t>
            </w:r>
            <w:r>
              <w:rPr>
                <w:rFonts w:ascii="Arial" w:eastAsia="Times New Roman" w:hAnsi="Arial" w:cs="Arial"/>
                <w:sz w:val="24"/>
                <w:szCs w:val="24"/>
                <w:lang w:eastAsia="en-GB"/>
              </w:rPr>
              <w:t>77</w:t>
            </w:r>
            <w:r w:rsidR="007C35AE">
              <w:rPr>
                <w:rFonts w:ascii="Arial" w:eastAsia="Times New Roman" w:hAnsi="Arial" w:cs="Arial"/>
                <w:sz w:val="24"/>
                <w:szCs w:val="24"/>
                <w:lang w:eastAsia="en-GB"/>
              </w:rPr>
              <w:t>%</w:t>
            </w:r>
          </w:p>
          <w:p w:rsidR="004147D4" w:rsidRDefault="00885C8F"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(8% lifetime risk for men)</w:t>
            </w:r>
          </w:p>
        </w:tc>
        <w:tc>
          <w:tcPr>
            <w:tcW w:w="1482" w:type="dxa"/>
          </w:tcPr>
          <w:p w:rsidR="004147D4" w:rsidRDefault="004147D4" w:rsidP="004147D4">
            <w:pPr>
              <w:spacing w:before="100" w:beforeAutospacing="1" w:after="100" w:afterAutospacing="1"/>
              <w:rPr>
                <w:rFonts w:ascii="Arial" w:eastAsia="Times New Roman" w:hAnsi="Arial" w:cs="Arial"/>
                <w:sz w:val="24"/>
                <w:szCs w:val="24"/>
                <w:lang w:eastAsia="en-GB"/>
              </w:rPr>
            </w:pPr>
          </w:p>
        </w:tc>
        <w:tc>
          <w:tcPr>
            <w:tcW w:w="1980" w:type="dxa"/>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Ovarian, pancreatic, prostate</w:t>
            </w:r>
          </w:p>
        </w:tc>
        <w:tc>
          <w:tcPr>
            <w:tcW w:w="2051" w:type="dxa"/>
            <w:vMerge/>
          </w:tcPr>
          <w:p w:rsidR="004147D4" w:rsidRDefault="004147D4" w:rsidP="004147D4">
            <w:pPr>
              <w:spacing w:before="100" w:beforeAutospacing="1" w:after="100" w:afterAutospacing="1"/>
              <w:rPr>
                <w:rFonts w:ascii="Arial" w:eastAsia="Times New Roman" w:hAnsi="Arial" w:cs="Arial"/>
                <w:sz w:val="24"/>
                <w:szCs w:val="24"/>
                <w:lang w:eastAsia="en-GB"/>
              </w:rPr>
            </w:pPr>
          </w:p>
        </w:tc>
      </w:tr>
      <w:tr w:rsidR="002110F9" w:rsidTr="002110F9">
        <w:trPr>
          <w:trHeight w:val="540"/>
        </w:trPr>
        <w:tc>
          <w:tcPr>
            <w:tcW w:w="1882" w:type="dxa"/>
          </w:tcPr>
          <w:p w:rsidR="002110F9" w:rsidRPr="004B29EA" w:rsidRDefault="002110F9" w:rsidP="002110F9">
            <w:pPr>
              <w:spacing w:before="100" w:beforeAutospacing="1"/>
              <w:rPr>
                <w:rFonts w:ascii="Arial" w:eastAsia="Times New Roman" w:hAnsi="Arial" w:cs="Arial"/>
                <w:i/>
                <w:iCs/>
                <w:sz w:val="28"/>
                <w:szCs w:val="28"/>
                <w:lang w:eastAsia="en-GB"/>
              </w:rPr>
            </w:pPr>
            <w:r w:rsidRPr="004B29EA">
              <w:rPr>
                <w:rFonts w:ascii="Arial" w:eastAsia="Times New Roman" w:hAnsi="Arial" w:cs="Arial"/>
                <w:i/>
                <w:iCs/>
                <w:sz w:val="28"/>
                <w:szCs w:val="28"/>
                <w:lang w:eastAsia="en-GB"/>
              </w:rPr>
              <w:t>PALB2</w:t>
            </w:r>
            <w:r>
              <w:rPr>
                <w:rFonts w:ascii="Arial" w:eastAsia="Times New Roman" w:hAnsi="Arial" w:cs="Arial"/>
                <w:i/>
                <w:iCs/>
                <w:sz w:val="28"/>
                <w:szCs w:val="28"/>
                <w:lang w:eastAsia="en-GB"/>
              </w:rPr>
              <w:t xml:space="preserve"> </w:t>
            </w:r>
          </w:p>
        </w:tc>
        <w:tc>
          <w:tcPr>
            <w:tcW w:w="1727" w:type="dxa"/>
          </w:tcPr>
          <w:p w:rsidR="002110F9" w:rsidRDefault="005F09C7"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44</w:t>
            </w:r>
            <w:r w:rsidR="002110F9">
              <w:rPr>
                <w:rFonts w:ascii="Arial" w:eastAsia="Times New Roman" w:hAnsi="Arial" w:cs="Arial"/>
                <w:sz w:val="24"/>
                <w:szCs w:val="24"/>
                <w:lang w:eastAsia="en-GB"/>
              </w:rPr>
              <w:t>-</w:t>
            </w:r>
            <w:r>
              <w:rPr>
                <w:rFonts w:ascii="Arial" w:eastAsia="Times New Roman" w:hAnsi="Arial" w:cs="Arial"/>
                <w:sz w:val="24"/>
                <w:szCs w:val="24"/>
                <w:lang w:eastAsia="en-GB"/>
              </w:rPr>
              <w:t>63</w:t>
            </w:r>
            <w:r w:rsidR="002110F9">
              <w:rPr>
                <w:rFonts w:ascii="Arial" w:eastAsia="Times New Roman" w:hAnsi="Arial" w:cs="Arial"/>
                <w:sz w:val="24"/>
                <w:szCs w:val="24"/>
                <w:lang w:eastAsia="en-GB"/>
              </w:rPr>
              <w:t>%</w:t>
            </w:r>
          </w:p>
        </w:tc>
        <w:tc>
          <w:tcPr>
            <w:tcW w:w="1482"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Wide variability between families</w:t>
            </w:r>
          </w:p>
        </w:tc>
        <w:tc>
          <w:tcPr>
            <w:tcW w:w="1980"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Pancreatic</w:t>
            </w:r>
            <w:r w:rsidR="008C3B98">
              <w:rPr>
                <w:rFonts w:ascii="Arial" w:eastAsia="Times New Roman" w:hAnsi="Arial" w:cs="Arial"/>
                <w:sz w:val="24"/>
                <w:szCs w:val="24"/>
                <w:lang w:eastAsia="en-GB"/>
              </w:rPr>
              <w:t>, ovarian</w:t>
            </w:r>
          </w:p>
        </w:tc>
        <w:tc>
          <w:tcPr>
            <w:tcW w:w="2051"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30-49yrs: Annual MRI &amp; Mammograms</w:t>
            </w:r>
          </w:p>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50-69yrs: Annual mammograms </w:t>
            </w:r>
            <w:r w:rsidRPr="00E73104">
              <w:rPr>
                <w:rFonts w:ascii="Arial" w:eastAsia="Times New Roman" w:hAnsi="Arial" w:cs="Arial"/>
                <w:sz w:val="24"/>
                <w:szCs w:val="24"/>
                <w:lang w:eastAsia="en-GB"/>
              </w:rPr>
              <w:t>(&amp; annual MRI to 59 yrs if dense breast</w:t>
            </w:r>
            <w:r>
              <w:rPr>
                <w:rFonts w:ascii="Arial" w:eastAsia="Times New Roman" w:hAnsi="Arial" w:cs="Arial"/>
                <w:sz w:val="24"/>
                <w:szCs w:val="24"/>
                <w:lang w:eastAsia="en-GB"/>
              </w:rPr>
              <w:t xml:space="preserve"> pattern</w:t>
            </w:r>
            <w:r w:rsidRPr="00E73104">
              <w:rPr>
                <w:rFonts w:ascii="Arial" w:eastAsia="Times New Roman" w:hAnsi="Arial" w:cs="Arial"/>
                <w:sz w:val="24"/>
                <w:szCs w:val="24"/>
                <w:lang w:eastAsia="en-GB"/>
              </w:rPr>
              <w:t xml:space="preserve">) </w:t>
            </w:r>
          </w:p>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&gt;70yrs: NBSP </w:t>
            </w:r>
          </w:p>
          <w:p w:rsidR="002110F9" w:rsidRDefault="002110F9" w:rsidP="002110F9">
            <w:pPr>
              <w:spacing w:before="100" w:beforeAutospacing="1" w:after="100" w:afterAutospacing="1"/>
              <w:rPr>
                <w:rFonts w:ascii="Arial" w:eastAsia="Times New Roman" w:hAnsi="Arial" w:cs="Arial"/>
                <w:sz w:val="24"/>
                <w:szCs w:val="24"/>
                <w:lang w:eastAsia="en-GB"/>
              </w:rPr>
            </w:pPr>
          </w:p>
        </w:tc>
      </w:tr>
      <w:tr w:rsidR="002A43D9" w:rsidTr="002110F9">
        <w:trPr>
          <w:trHeight w:val="540"/>
        </w:trPr>
        <w:tc>
          <w:tcPr>
            <w:tcW w:w="1882" w:type="dxa"/>
          </w:tcPr>
          <w:p w:rsidR="004147D4" w:rsidRDefault="004B29EA" w:rsidP="00845D01">
            <w:pPr>
              <w:spacing w:before="100" w:beforeAutospacing="1"/>
              <w:rPr>
                <w:rFonts w:ascii="Arial" w:eastAsia="Times New Roman" w:hAnsi="Arial" w:cs="Arial"/>
                <w:i/>
                <w:iCs/>
                <w:sz w:val="28"/>
                <w:szCs w:val="28"/>
                <w:lang w:eastAsia="en-GB"/>
              </w:rPr>
            </w:pPr>
            <w:r w:rsidRPr="004B29EA">
              <w:rPr>
                <w:rFonts w:ascii="Arial" w:eastAsia="Times New Roman" w:hAnsi="Arial" w:cs="Arial"/>
                <w:i/>
                <w:iCs/>
                <w:sz w:val="28"/>
                <w:szCs w:val="28"/>
                <w:lang w:eastAsia="en-GB"/>
              </w:rPr>
              <w:t>TP53</w:t>
            </w:r>
            <w:r w:rsidR="002A43D9">
              <w:rPr>
                <w:rFonts w:ascii="Arial" w:eastAsia="Times New Roman" w:hAnsi="Arial" w:cs="Arial"/>
                <w:i/>
                <w:iCs/>
                <w:sz w:val="28"/>
                <w:szCs w:val="28"/>
                <w:lang w:eastAsia="en-GB"/>
              </w:rPr>
              <w:t xml:space="preserve"> </w:t>
            </w:r>
          </w:p>
          <w:p w:rsidR="004147D4" w:rsidRPr="006A6734" w:rsidRDefault="004147D4" w:rsidP="004147D4">
            <w:pPr>
              <w:spacing w:before="100" w:beforeAutospacing="1" w:after="100" w:afterAutospacing="1" w:line="276" w:lineRule="auto"/>
              <w:rPr>
                <w:rFonts w:ascii="Arial" w:eastAsia="Times New Roman" w:hAnsi="Arial" w:cs="Arial"/>
                <w:i/>
                <w:iCs/>
                <w:sz w:val="28"/>
                <w:szCs w:val="28"/>
                <w:lang w:eastAsia="en-GB"/>
              </w:rPr>
            </w:pPr>
            <w:r w:rsidRPr="00845D01">
              <w:rPr>
                <w:rFonts w:ascii="Arial" w:eastAsia="Times New Roman" w:hAnsi="Arial" w:cs="Arial"/>
                <w:i/>
                <w:iCs/>
                <w:sz w:val="24"/>
                <w:szCs w:val="24"/>
                <w:lang w:eastAsia="en-GB"/>
              </w:rPr>
              <w:t>Li Fraumeni Syndrome</w:t>
            </w:r>
          </w:p>
        </w:tc>
        <w:tc>
          <w:tcPr>
            <w:tcW w:w="1727" w:type="dxa"/>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85% by 60years</w:t>
            </w:r>
          </w:p>
        </w:tc>
        <w:tc>
          <w:tcPr>
            <w:tcW w:w="1482" w:type="dxa"/>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Young age of onset</w:t>
            </w:r>
          </w:p>
        </w:tc>
        <w:tc>
          <w:tcPr>
            <w:tcW w:w="1980" w:type="dxa"/>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Wide ranging include </w:t>
            </w:r>
            <w:r w:rsidR="005A294B">
              <w:rPr>
                <w:rFonts w:ascii="Arial" w:eastAsia="Times New Roman" w:hAnsi="Arial" w:cs="Arial"/>
                <w:sz w:val="24"/>
                <w:szCs w:val="24"/>
                <w:lang w:eastAsia="en-GB"/>
              </w:rPr>
              <w:t>osteos</w:t>
            </w:r>
            <w:r>
              <w:rPr>
                <w:rFonts w:ascii="Arial" w:eastAsia="Times New Roman" w:hAnsi="Arial" w:cs="Arial"/>
                <w:sz w:val="24"/>
                <w:szCs w:val="24"/>
                <w:lang w:eastAsia="en-GB"/>
              </w:rPr>
              <w:t>arcoma,</w:t>
            </w:r>
            <w:r w:rsidR="005A294B">
              <w:rPr>
                <w:rFonts w:ascii="Arial" w:eastAsia="Times New Roman" w:hAnsi="Arial" w:cs="Arial"/>
                <w:sz w:val="24"/>
                <w:szCs w:val="24"/>
                <w:lang w:eastAsia="en-GB"/>
              </w:rPr>
              <w:t xml:space="preserve"> soft tissue sarcomas,</w:t>
            </w:r>
            <w:r w:rsidR="002A6BA3">
              <w:rPr>
                <w:rFonts w:ascii="Arial" w:eastAsia="Times New Roman" w:hAnsi="Arial" w:cs="Arial"/>
                <w:sz w:val="24"/>
                <w:szCs w:val="24"/>
                <w:lang w:eastAsia="en-GB"/>
              </w:rPr>
              <w:t xml:space="preserve"> b</w:t>
            </w:r>
            <w:r>
              <w:rPr>
                <w:rFonts w:ascii="Arial" w:eastAsia="Times New Roman" w:hAnsi="Arial" w:cs="Arial"/>
                <w:sz w:val="24"/>
                <w:szCs w:val="24"/>
                <w:lang w:eastAsia="en-GB"/>
              </w:rPr>
              <w:t>rain</w:t>
            </w:r>
            <w:r w:rsidR="005A294B">
              <w:rPr>
                <w:rFonts w:ascii="Arial" w:eastAsia="Times New Roman" w:hAnsi="Arial" w:cs="Arial"/>
                <w:sz w:val="24"/>
                <w:szCs w:val="24"/>
                <w:lang w:eastAsia="en-GB"/>
              </w:rPr>
              <w:t xml:space="preserve"> </w:t>
            </w:r>
            <w:proofErr w:type="spellStart"/>
            <w:r w:rsidR="005A294B">
              <w:rPr>
                <w:rFonts w:ascii="Arial" w:eastAsia="Times New Roman" w:hAnsi="Arial" w:cs="Arial"/>
                <w:sz w:val="24"/>
                <w:szCs w:val="24"/>
                <w:lang w:eastAsia="en-GB"/>
              </w:rPr>
              <w:t>tumours</w:t>
            </w:r>
            <w:proofErr w:type="spellEnd"/>
            <w:r w:rsidR="005A294B">
              <w:rPr>
                <w:rFonts w:ascii="Arial" w:eastAsia="Times New Roman" w:hAnsi="Arial" w:cs="Arial"/>
                <w:sz w:val="24"/>
                <w:szCs w:val="24"/>
                <w:lang w:eastAsia="en-GB"/>
              </w:rPr>
              <w:t xml:space="preserve">, </w:t>
            </w:r>
            <w:proofErr w:type="spellStart"/>
            <w:r w:rsidR="005A294B">
              <w:rPr>
                <w:rFonts w:ascii="Arial" w:eastAsia="Times New Roman" w:hAnsi="Arial" w:cs="Arial"/>
                <w:sz w:val="24"/>
                <w:szCs w:val="24"/>
                <w:lang w:eastAsia="en-GB"/>
              </w:rPr>
              <w:t>phyllodes</w:t>
            </w:r>
            <w:proofErr w:type="spellEnd"/>
            <w:r w:rsidR="005A294B">
              <w:rPr>
                <w:rFonts w:ascii="Arial" w:eastAsia="Times New Roman" w:hAnsi="Arial" w:cs="Arial"/>
                <w:sz w:val="24"/>
                <w:szCs w:val="24"/>
                <w:lang w:eastAsia="en-GB"/>
              </w:rPr>
              <w:t xml:space="preserve">, </w:t>
            </w:r>
            <w:proofErr w:type="spellStart"/>
            <w:r w:rsidR="005A294B">
              <w:rPr>
                <w:rFonts w:ascii="Arial" w:eastAsia="Times New Roman" w:hAnsi="Arial" w:cs="Arial"/>
                <w:sz w:val="24"/>
                <w:szCs w:val="24"/>
                <w:lang w:eastAsia="en-GB"/>
              </w:rPr>
              <w:t>Wilms</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adrenocortical</w:t>
            </w:r>
            <w:proofErr w:type="spellEnd"/>
            <w:r w:rsidR="005A294B">
              <w:rPr>
                <w:rFonts w:ascii="Arial" w:eastAsia="Times New Roman" w:hAnsi="Arial" w:cs="Arial"/>
                <w:sz w:val="24"/>
                <w:szCs w:val="24"/>
                <w:lang w:eastAsia="en-GB"/>
              </w:rPr>
              <w:t xml:space="preserve"> </w:t>
            </w:r>
            <w:proofErr w:type="spellStart"/>
            <w:r w:rsidR="005A294B">
              <w:rPr>
                <w:rFonts w:ascii="Arial" w:eastAsia="Times New Roman" w:hAnsi="Arial" w:cs="Arial"/>
                <w:sz w:val="24"/>
                <w:szCs w:val="24"/>
                <w:lang w:eastAsia="en-GB"/>
              </w:rPr>
              <w:t>tumours</w:t>
            </w:r>
            <w:proofErr w:type="spellEnd"/>
          </w:p>
        </w:tc>
        <w:tc>
          <w:tcPr>
            <w:tcW w:w="2051" w:type="dxa"/>
          </w:tcPr>
          <w:p w:rsidR="004147D4" w:rsidRDefault="004147D4" w:rsidP="004147D4">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Annual Breast MRI from </w:t>
            </w:r>
            <w:r w:rsidR="00211D3B">
              <w:rPr>
                <w:rFonts w:ascii="Arial" w:eastAsia="Times New Roman" w:hAnsi="Arial" w:cs="Arial"/>
                <w:sz w:val="24"/>
                <w:szCs w:val="24"/>
                <w:lang w:eastAsia="en-GB"/>
              </w:rPr>
              <w:t>20-69</w:t>
            </w:r>
            <w:r w:rsidR="003A67AE">
              <w:rPr>
                <w:rFonts w:ascii="Arial" w:eastAsia="Times New Roman" w:hAnsi="Arial" w:cs="Arial"/>
                <w:sz w:val="24"/>
                <w:szCs w:val="24"/>
                <w:lang w:eastAsia="en-GB"/>
              </w:rPr>
              <w:t xml:space="preserve"> </w:t>
            </w:r>
            <w:r w:rsidR="00211D3B">
              <w:rPr>
                <w:rFonts w:ascii="Arial" w:eastAsia="Times New Roman" w:hAnsi="Arial" w:cs="Arial"/>
                <w:sz w:val="24"/>
                <w:szCs w:val="24"/>
                <w:lang w:eastAsia="en-GB"/>
              </w:rPr>
              <w:t>years</w:t>
            </w:r>
          </w:p>
          <w:p w:rsidR="002A6BA3" w:rsidRDefault="002A6BA3" w:rsidP="002A6BA3">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Annual w</w:t>
            </w:r>
            <w:r w:rsidR="004147D4">
              <w:rPr>
                <w:rFonts w:ascii="Arial" w:eastAsia="Times New Roman" w:hAnsi="Arial" w:cs="Arial"/>
                <w:sz w:val="24"/>
                <w:szCs w:val="24"/>
                <w:lang w:eastAsia="en-GB"/>
              </w:rPr>
              <w:t xml:space="preserve">hole body MRI </w:t>
            </w:r>
            <w:r w:rsidR="007C35AE">
              <w:rPr>
                <w:rFonts w:ascii="Arial" w:eastAsia="Times New Roman" w:hAnsi="Arial" w:cs="Arial"/>
                <w:sz w:val="24"/>
                <w:szCs w:val="24"/>
                <w:lang w:eastAsia="en-GB"/>
              </w:rPr>
              <w:t xml:space="preserve">under </w:t>
            </w:r>
            <w:r w:rsidR="004147D4">
              <w:rPr>
                <w:rFonts w:ascii="Arial" w:eastAsia="Times New Roman" w:hAnsi="Arial" w:cs="Arial"/>
                <w:sz w:val="24"/>
                <w:szCs w:val="24"/>
                <w:lang w:eastAsia="en-GB"/>
              </w:rPr>
              <w:t>consider</w:t>
            </w:r>
            <w:r w:rsidR="007C35AE">
              <w:rPr>
                <w:rFonts w:ascii="Arial" w:eastAsia="Times New Roman" w:hAnsi="Arial" w:cs="Arial"/>
                <w:sz w:val="24"/>
                <w:szCs w:val="24"/>
                <w:lang w:eastAsia="en-GB"/>
              </w:rPr>
              <w:t>ation but not currently available</w:t>
            </w:r>
          </w:p>
          <w:p w:rsidR="0039439E" w:rsidRDefault="00E73104" w:rsidP="002A6BA3">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&gt;70yrs: NBSP</w:t>
            </w:r>
          </w:p>
        </w:tc>
      </w:tr>
      <w:tr w:rsidR="00F175CB" w:rsidRPr="00E73104" w:rsidTr="002110F9">
        <w:trPr>
          <w:trHeight w:val="561"/>
        </w:trPr>
        <w:tc>
          <w:tcPr>
            <w:tcW w:w="1882" w:type="dxa"/>
          </w:tcPr>
          <w:p w:rsidR="00F175CB" w:rsidRDefault="00F175CB" w:rsidP="002A5CAF">
            <w:pPr>
              <w:spacing w:before="100" w:beforeAutospacing="1"/>
              <w:rPr>
                <w:rFonts w:ascii="Arial" w:eastAsia="Times New Roman" w:hAnsi="Arial" w:cs="Arial"/>
                <w:i/>
                <w:iCs/>
                <w:sz w:val="28"/>
                <w:szCs w:val="28"/>
                <w:lang w:eastAsia="en-GB"/>
              </w:rPr>
            </w:pPr>
            <w:r>
              <w:rPr>
                <w:rFonts w:ascii="Arial" w:eastAsia="Times New Roman" w:hAnsi="Arial" w:cs="Arial"/>
                <w:i/>
                <w:iCs/>
                <w:sz w:val="28"/>
                <w:szCs w:val="28"/>
                <w:lang w:eastAsia="en-GB"/>
              </w:rPr>
              <w:t>STK11</w:t>
            </w:r>
          </w:p>
          <w:p w:rsidR="00F175CB" w:rsidRDefault="00F175CB" w:rsidP="002A5CAF">
            <w:pPr>
              <w:rPr>
                <w:rFonts w:ascii="Arial" w:eastAsia="Times New Roman" w:hAnsi="Arial" w:cs="Arial"/>
                <w:i/>
                <w:iCs/>
                <w:sz w:val="28"/>
                <w:szCs w:val="28"/>
                <w:lang w:eastAsia="en-GB"/>
              </w:rPr>
            </w:pPr>
            <w:proofErr w:type="spellStart"/>
            <w:r w:rsidRPr="00845D01">
              <w:rPr>
                <w:rFonts w:ascii="Arial" w:eastAsia="Times New Roman" w:hAnsi="Arial" w:cs="Arial"/>
                <w:i/>
                <w:iCs/>
                <w:sz w:val="24"/>
                <w:szCs w:val="24"/>
                <w:lang w:eastAsia="en-GB"/>
              </w:rPr>
              <w:t>Peutz-Jeghers</w:t>
            </w:r>
            <w:proofErr w:type="spellEnd"/>
            <w:r w:rsidRPr="00845D01">
              <w:rPr>
                <w:rFonts w:ascii="Arial" w:eastAsia="Times New Roman" w:hAnsi="Arial" w:cs="Arial"/>
                <w:i/>
                <w:iCs/>
                <w:sz w:val="24"/>
                <w:szCs w:val="24"/>
                <w:lang w:eastAsia="en-GB"/>
              </w:rPr>
              <w:t xml:space="preserve"> </w:t>
            </w:r>
            <w:r w:rsidRPr="00845D01">
              <w:rPr>
                <w:rFonts w:ascii="Arial" w:eastAsia="Times New Roman" w:hAnsi="Arial" w:cs="Arial"/>
                <w:i/>
                <w:iCs/>
                <w:sz w:val="24"/>
                <w:szCs w:val="24"/>
                <w:lang w:eastAsia="en-GB"/>
              </w:rPr>
              <w:lastRenderedPageBreak/>
              <w:t>Syndrome</w:t>
            </w:r>
          </w:p>
        </w:tc>
        <w:tc>
          <w:tcPr>
            <w:tcW w:w="1727" w:type="dxa"/>
          </w:tcPr>
          <w:p w:rsidR="00F175CB" w:rsidRDefault="00F175CB" w:rsidP="002A5CAF">
            <w:pPr>
              <w:spacing w:before="100" w:beforeAutospacing="1"/>
              <w:rPr>
                <w:rFonts w:ascii="Arial" w:eastAsia="Times New Roman" w:hAnsi="Arial" w:cs="Arial"/>
                <w:sz w:val="24"/>
                <w:szCs w:val="24"/>
                <w:lang w:eastAsia="en-GB"/>
              </w:rPr>
            </w:pPr>
            <w:r>
              <w:rPr>
                <w:rFonts w:ascii="Arial" w:eastAsia="Times New Roman" w:hAnsi="Arial" w:cs="Arial"/>
                <w:sz w:val="24"/>
                <w:szCs w:val="24"/>
                <w:lang w:eastAsia="en-GB"/>
              </w:rPr>
              <w:lastRenderedPageBreak/>
              <w:t>27-68%</w:t>
            </w:r>
          </w:p>
        </w:tc>
        <w:tc>
          <w:tcPr>
            <w:tcW w:w="1482" w:type="dxa"/>
          </w:tcPr>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Younger age of </w:t>
            </w:r>
            <w:r>
              <w:rPr>
                <w:rFonts w:ascii="Arial" w:eastAsia="Times New Roman" w:hAnsi="Arial" w:cs="Arial"/>
                <w:sz w:val="24"/>
                <w:szCs w:val="24"/>
                <w:lang w:eastAsia="en-GB"/>
              </w:rPr>
              <w:lastRenderedPageBreak/>
              <w:t xml:space="preserve">onset, ductal &amp; lobular cancer </w:t>
            </w:r>
          </w:p>
        </w:tc>
        <w:tc>
          <w:tcPr>
            <w:tcW w:w="1980" w:type="dxa"/>
          </w:tcPr>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Gastrointestinal, pancreatic, </w:t>
            </w:r>
            <w:r>
              <w:rPr>
                <w:rFonts w:ascii="Arial" w:eastAsia="Times New Roman" w:hAnsi="Arial" w:cs="Arial"/>
                <w:sz w:val="24"/>
                <w:szCs w:val="24"/>
                <w:lang w:eastAsia="en-GB"/>
              </w:rPr>
              <w:lastRenderedPageBreak/>
              <w:t>gynecological and lung</w:t>
            </w:r>
          </w:p>
        </w:tc>
        <w:tc>
          <w:tcPr>
            <w:tcW w:w="2051" w:type="dxa"/>
          </w:tcPr>
          <w:p w:rsidR="00F175CB" w:rsidRPr="00735C1F" w:rsidRDefault="00F175CB" w:rsidP="002A5CAF">
            <w:pPr>
              <w:spacing w:before="100" w:beforeAutospacing="1" w:after="100" w:afterAutospacing="1"/>
              <w:rPr>
                <w:rFonts w:ascii="Arial" w:eastAsia="Times New Roman" w:hAnsi="Arial" w:cs="Arial"/>
                <w:sz w:val="24"/>
                <w:szCs w:val="24"/>
                <w:lang w:eastAsia="en-GB"/>
              </w:rPr>
            </w:pPr>
            <w:r w:rsidRPr="00735C1F">
              <w:rPr>
                <w:rFonts w:ascii="Arial" w:eastAsia="Times New Roman" w:hAnsi="Arial" w:cs="Arial"/>
                <w:sz w:val="24"/>
                <w:szCs w:val="24"/>
                <w:lang w:eastAsia="en-GB"/>
              </w:rPr>
              <w:lastRenderedPageBreak/>
              <w:t xml:space="preserve">30-49yrs: annual MRI &amp; </w:t>
            </w:r>
            <w:r w:rsidRPr="00735C1F">
              <w:rPr>
                <w:rFonts w:ascii="Arial" w:eastAsia="Times New Roman" w:hAnsi="Arial" w:cs="Arial"/>
                <w:sz w:val="24"/>
                <w:szCs w:val="24"/>
                <w:lang w:eastAsia="en-GB"/>
              </w:rPr>
              <w:lastRenderedPageBreak/>
              <w:t>mammograms</w:t>
            </w:r>
          </w:p>
          <w:p w:rsidR="00F175CB" w:rsidRPr="00735C1F" w:rsidRDefault="00F175CB" w:rsidP="002A5CAF">
            <w:pPr>
              <w:spacing w:before="100" w:beforeAutospacing="1" w:after="100" w:afterAutospacing="1"/>
              <w:rPr>
                <w:rFonts w:ascii="Arial" w:eastAsia="Times New Roman" w:hAnsi="Arial" w:cs="Arial"/>
                <w:sz w:val="24"/>
                <w:szCs w:val="24"/>
                <w:lang w:eastAsia="en-GB"/>
              </w:rPr>
            </w:pPr>
            <w:r w:rsidRPr="00735C1F">
              <w:rPr>
                <w:rFonts w:ascii="Arial" w:eastAsia="Times New Roman" w:hAnsi="Arial" w:cs="Arial"/>
                <w:sz w:val="24"/>
                <w:szCs w:val="24"/>
                <w:lang w:eastAsia="en-GB"/>
              </w:rPr>
              <w:t>50-69yrs: Annual mammograms (&amp; annual MRI to 59 yrs if dense breast</w:t>
            </w:r>
            <w:r>
              <w:rPr>
                <w:rFonts w:ascii="Arial" w:eastAsia="Times New Roman" w:hAnsi="Arial" w:cs="Arial"/>
                <w:sz w:val="24"/>
                <w:szCs w:val="24"/>
                <w:lang w:eastAsia="en-GB"/>
              </w:rPr>
              <w:t xml:space="preserve"> pattern</w:t>
            </w:r>
            <w:r w:rsidRPr="00735C1F">
              <w:rPr>
                <w:rFonts w:ascii="Arial" w:eastAsia="Times New Roman" w:hAnsi="Arial" w:cs="Arial"/>
                <w:sz w:val="24"/>
                <w:szCs w:val="24"/>
                <w:lang w:eastAsia="en-GB"/>
              </w:rPr>
              <w:t xml:space="preserve">) </w:t>
            </w:r>
          </w:p>
          <w:p w:rsidR="00F175CB" w:rsidRPr="00735C1F"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w:t>
            </w:r>
            <w:r w:rsidRPr="00735C1F">
              <w:rPr>
                <w:rFonts w:ascii="Arial" w:eastAsia="Times New Roman" w:hAnsi="Arial" w:cs="Arial"/>
                <w:sz w:val="24"/>
                <w:szCs w:val="24"/>
                <w:lang w:eastAsia="en-GB"/>
              </w:rPr>
              <w:t>70yrs:</w:t>
            </w:r>
            <w:r>
              <w:rPr>
                <w:rFonts w:ascii="Arial" w:eastAsia="Times New Roman" w:hAnsi="Arial" w:cs="Arial"/>
                <w:sz w:val="24"/>
                <w:szCs w:val="24"/>
                <w:lang w:eastAsia="en-GB"/>
              </w:rPr>
              <w:t xml:space="preserve"> </w:t>
            </w:r>
            <w:r w:rsidRPr="00735C1F">
              <w:rPr>
                <w:rFonts w:ascii="Arial" w:eastAsia="Times New Roman" w:hAnsi="Arial" w:cs="Arial"/>
                <w:sz w:val="24"/>
                <w:szCs w:val="24"/>
                <w:lang w:eastAsia="en-GB"/>
              </w:rPr>
              <w:t xml:space="preserve">NBSP </w:t>
            </w:r>
          </w:p>
          <w:p w:rsidR="00F175CB" w:rsidRPr="00E73104" w:rsidRDefault="00F175CB" w:rsidP="002A5CAF">
            <w:pPr>
              <w:spacing w:before="100" w:beforeAutospacing="1" w:after="100" w:afterAutospacing="1"/>
              <w:rPr>
                <w:rFonts w:ascii="Arial" w:eastAsia="Times New Roman" w:hAnsi="Arial" w:cs="Arial"/>
                <w:sz w:val="24"/>
                <w:szCs w:val="24"/>
                <w:lang w:eastAsia="en-GB"/>
              </w:rPr>
            </w:pPr>
            <w:r w:rsidRPr="00735C1F">
              <w:rPr>
                <w:rFonts w:ascii="Arial" w:eastAsia="Times New Roman" w:hAnsi="Arial" w:cs="Arial"/>
                <w:sz w:val="24"/>
                <w:szCs w:val="24"/>
                <w:lang w:eastAsia="en-GB"/>
              </w:rPr>
              <w:t xml:space="preserve">Plus OGD &amp; Colonoscopy 2-3yrly age dependent </w:t>
            </w:r>
          </w:p>
        </w:tc>
      </w:tr>
      <w:tr w:rsidR="00F175CB" w:rsidTr="002110F9">
        <w:trPr>
          <w:trHeight w:val="274"/>
        </w:trPr>
        <w:tc>
          <w:tcPr>
            <w:tcW w:w="1882" w:type="dxa"/>
          </w:tcPr>
          <w:p w:rsidR="00F175CB" w:rsidRDefault="00F175CB" w:rsidP="002110F9">
            <w:pPr>
              <w:spacing w:line="276" w:lineRule="auto"/>
              <w:rPr>
                <w:rFonts w:ascii="Arial" w:eastAsia="Times New Roman" w:hAnsi="Arial" w:cs="Arial"/>
                <w:i/>
                <w:iCs/>
                <w:sz w:val="28"/>
                <w:szCs w:val="28"/>
                <w:lang w:eastAsia="en-GB"/>
              </w:rPr>
            </w:pPr>
            <w:r>
              <w:rPr>
                <w:rFonts w:ascii="Arial" w:eastAsia="Times New Roman" w:hAnsi="Arial" w:cs="Arial"/>
                <w:i/>
                <w:iCs/>
                <w:sz w:val="28"/>
                <w:szCs w:val="28"/>
                <w:lang w:eastAsia="en-GB"/>
              </w:rPr>
              <w:lastRenderedPageBreak/>
              <w:t>PTEN</w:t>
            </w:r>
          </w:p>
          <w:p w:rsidR="00F175CB" w:rsidRPr="006A6734" w:rsidRDefault="00F175CB" w:rsidP="002110F9">
            <w:pPr>
              <w:spacing w:after="100" w:afterAutospacing="1" w:line="276" w:lineRule="auto"/>
              <w:rPr>
                <w:rFonts w:ascii="Arial" w:eastAsia="Times New Roman" w:hAnsi="Arial" w:cs="Arial"/>
                <w:i/>
                <w:iCs/>
                <w:sz w:val="28"/>
                <w:szCs w:val="28"/>
                <w:lang w:eastAsia="en-GB"/>
              </w:rPr>
            </w:pPr>
            <w:r w:rsidRPr="00845D01">
              <w:rPr>
                <w:rFonts w:ascii="Arial" w:eastAsia="Times New Roman" w:hAnsi="Arial" w:cs="Arial"/>
                <w:i/>
                <w:iCs/>
                <w:sz w:val="24"/>
                <w:szCs w:val="24"/>
                <w:lang w:eastAsia="en-GB"/>
              </w:rPr>
              <w:t>Cowden syndrome</w:t>
            </w:r>
          </w:p>
        </w:tc>
        <w:tc>
          <w:tcPr>
            <w:tcW w:w="1727" w:type="dxa"/>
          </w:tcPr>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25-85%</w:t>
            </w:r>
          </w:p>
        </w:tc>
        <w:tc>
          <w:tcPr>
            <w:tcW w:w="1482" w:type="dxa"/>
          </w:tcPr>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High incidence of fibrocystic breast disease</w:t>
            </w:r>
          </w:p>
        </w:tc>
        <w:tc>
          <w:tcPr>
            <w:tcW w:w="1980" w:type="dxa"/>
          </w:tcPr>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Epithelial (non-medullary) thyroid, endometrial, renal cell and colorectal</w:t>
            </w:r>
          </w:p>
        </w:tc>
        <w:tc>
          <w:tcPr>
            <w:tcW w:w="2051" w:type="dxa"/>
          </w:tcPr>
          <w:p w:rsidR="00F175CB" w:rsidRPr="00735C1F" w:rsidRDefault="00F175CB" w:rsidP="002A5CAF">
            <w:pPr>
              <w:spacing w:before="100" w:beforeAutospacing="1" w:after="100" w:afterAutospacing="1"/>
              <w:rPr>
                <w:rFonts w:ascii="Arial" w:eastAsia="Times New Roman" w:hAnsi="Arial" w:cs="Arial"/>
                <w:sz w:val="24"/>
                <w:szCs w:val="24"/>
                <w:lang w:eastAsia="en-GB"/>
              </w:rPr>
            </w:pPr>
            <w:r w:rsidRPr="00735C1F">
              <w:rPr>
                <w:rFonts w:ascii="Arial" w:eastAsia="Times New Roman" w:hAnsi="Arial" w:cs="Arial"/>
                <w:sz w:val="24"/>
                <w:szCs w:val="24"/>
                <w:lang w:eastAsia="en-GB"/>
              </w:rPr>
              <w:t>30-49yrs: annual MRI &amp; mammograms</w:t>
            </w:r>
          </w:p>
          <w:p w:rsidR="00F175CB" w:rsidRPr="00735C1F" w:rsidRDefault="00F175CB" w:rsidP="002A5CAF">
            <w:pPr>
              <w:spacing w:before="100" w:beforeAutospacing="1" w:after="100" w:afterAutospacing="1"/>
              <w:rPr>
                <w:rFonts w:ascii="Arial" w:eastAsia="Times New Roman" w:hAnsi="Arial" w:cs="Arial"/>
                <w:sz w:val="24"/>
                <w:szCs w:val="24"/>
                <w:lang w:eastAsia="en-GB"/>
              </w:rPr>
            </w:pPr>
            <w:r w:rsidRPr="00735C1F">
              <w:rPr>
                <w:rFonts w:ascii="Arial" w:eastAsia="Times New Roman" w:hAnsi="Arial" w:cs="Arial"/>
                <w:sz w:val="24"/>
                <w:szCs w:val="24"/>
                <w:lang w:eastAsia="en-GB"/>
              </w:rPr>
              <w:t>50-69yrs: Annual mammograms (&amp; annual MRI to 59 yrs if dense breast</w:t>
            </w:r>
            <w:r>
              <w:rPr>
                <w:rFonts w:ascii="Arial" w:eastAsia="Times New Roman" w:hAnsi="Arial" w:cs="Arial"/>
                <w:sz w:val="24"/>
                <w:szCs w:val="24"/>
                <w:lang w:eastAsia="en-GB"/>
              </w:rPr>
              <w:t xml:space="preserve"> pattern</w:t>
            </w:r>
            <w:r w:rsidRPr="00735C1F">
              <w:rPr>
                <w:rFonts w:ascii="Arial" w:eastAsia="Times New Roman" w:hAnsi="Arial" w:cs="Arial"/>
                <w:sz w:val="24"/>
                <w:szCs w:val="24"/>
                <w:lang w:eastAsia="en-GB"/>
              </w:rPr>
              <w:t xml:space="preserve">) </w:t>
            </w:r>
          </w:p>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w:t>
            </w:r>
            <w:r w:rsidRPr="00735C1F">
              <w:rPr>
                <w:rFonts w:ascii="Arial" w:eastAsia="Times New Roman" w:hAnsi="Arial" w:cs="Arial"/>
                <w:sz w:val="24"/>
                <w:szCs w:val="24"/>
                <w:lang w:eastAsia="en-GB"/>
              </w:rPr>
              <w:t>70yrs:</w:t>
            </w:r>
            <w:r>
              <w:rPr>
                <w:rFonts w:ascii="Arial" w:eastAsia="Times New Roman" w:hAnsi="Arial" w:cs="Arial"/>
                <w:sz w:val="24"/>
                <w:szCs w:val="24"/>
                <w:lang w:eastAsia="en-GB"/>
              </w:rPr>
              <w:t xml:space="preserve"> </w:t>
            </w:r>
            <w:r w:rsidRPr="00735C1F">
              <w:rPr>
                <w:rFonts w:ascii="Arial" w:eastAsia="Times New Roman" w:hAnsi="Arial" w:cs="Arial"/>
                <w:sz w:val="24"/>
                <w:szCs w:val="24"/>
                <w:lang w:eastAsia="en-GB"/>
              </w:rPr>
              <w:t xml:space="preserve">NBSP </w:t>
            </w:r>
          </w:p>
          <w:p w:rsidR="00F175CB" w:rsidRDefault="00F175CB" w:rsidP="002A5CAF">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Plus annual thyroid from 16yrs, annual renal USS from 40yrs, Colonoscopy at 35 &amp; 55yrs </w:t>
            </w:r>
          </w:p>
        </w:tc>
      </w:tr>
      <w:tr w:rsidR="002110F9" w:rsidTr="002110F9">
        <w:trPr>
          <w:trHeight w:val="1124"/>
        </w:trPr>
        <w:tc>
          <w:tcPr>
            <w:tcW w:w="1882" w:type="dxa"/>
          </w:tcPr>
          <w:p w:rsidR="002110F9" w:rsidRPr="004B29EA" w:rsidRDefault="002110F9" w:rsidP="0039439E">
            <w:pPr>
              <w:spacing w:before="100" w:beforeAutospacing="1" w:after="100" w:afterAutospacing="1"/>
              <w:rPr>
                <w:rFonts w:ascii="Arial" w:eastAsia="Times New Roman" w:hAnsi="Arial" w:cs="Arial"/>
                <w:i/>
                <w:iCs/>
                <w:sz w:val="28"/>
                <w:szCs w:val="28"/>
                <w:lang w:eastAsia="en-GB"/>
              </w:rPr>
            </w:pPr>
            <w:r w:rsidRPr="00F175CB">
              <w:rPr>
                <w:rFonts w:ascii="Arial" w:hAnsi="Arial" w:cs="Arial"/>
                <w:i/>
                <w:iCs/>
                <w:sz w:val="28"/>
                <w:szCs w:val="28"/>
                <w:lang w:eastAsia="en-GB"/>
              </w:rPr>
              <w:t xml:space="preserve">ATM </w:t>
            </w:r>
            <w:r>
              <w:rPr>
                <w:rFonts w:ascii="Arial" w:hAnsi="Arial" w:cs="Arial"/>
                <w:i/>
                <w:iCs/>
                <w:sz w:val="28"/>
                <w:szCs w:val="28"/>
                <w:lang w:eastAsia="en-GB"/>
              </w:rPr>
              <w:t xml:space="preserve">Het </w:t>
            </w:r>
            <w:r w:rsidRPr="00F175CB">
              <w:rPr>
                <w:rFonts w:ascii="Arial" w:hAnsi="Arial" w:cs="Arial"/>
                <w:i/>
                <w:iCs/>
                <w:sz w:val="28"/>
                <w:szCs w:val="28"/>
                <w:lang w:eastAsia="en-GB"/>
              </w:rPr>
              <w:t xml:space="preserve">c.7271C&gt;G variant </w:t>
            </w:r>
            <w:r>
              <w:rPr>
                <w:rFonts w:ascii="Arial" w:hAnsi="Arial" w:cs="Arial"/>
                <w:i/>
                <w:iCs/>
                <w:sz w:val="28"/>
                <w:szCs w:val="28"/>
                <w:lang w:eastAsia="en-GB"/>
              </w:rPr>
              <w:t>or homozygotes</w:t>
            </w:r>
          </w:p>
        </w:tc>
        <w:tc>
          <w:tcPr>
            <w:tcW w:w="1727" w:type="dxa"/>
          </w:tcPr>
          <w:p w:rsidR="002110F9" w:rsidRDefault="002110F9" w:rsidP="0039439E">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&gt;30%</w:t>
            </w:r>
          </w:p>
        </w:tc>
        <w:tc>
          <w:tcPr>
            <w:tcW w:w="1482" w:type="dxa"/>
          </w:tcPr>
          <w:p w:rsidR="002110F9" w:rsidRDefault="002110F9" w:rsidP="0039439E">
            <w:pPr>
              <w:spacing w:before="100" w:beforeAutospacing="1" w:after="100" w:afterAutospacing="1"/>
              <w:rPr>
                <w:rFonts w:ascii="Arial" w:eastAsia="Times New Roman" w:hAnsi="Arial" w:cs="Arial"/>
                <w:sz w:val="24"/>
                <w:szCs w:val="24"/>
                <w:lang w:eastAsia="en-GB"/>
              </w:rPr>
            </w:pPr>
          </w:p>
        </w:tc>
        <w:tc>
          <w:tcPr>
            <w:tcW w:w="1980" w:type="dxa"/>
          </w:tcPr>
          <w:p w:rsidR="002110F9" w:rsidRDefault="002110F9" w:rsidP="0039439E">
            <w:pPr>
              <w:spacing w:before="100" w:beforeAutospacing="1" w:after="100" w:afterAutospacing="1"/>
              <w:rPr>
                <w:rFonts w:ascii="Arial" w:eastAsia="Times New Roman" w:hAnsi="Arial" w:cs="Arial"/>
                <w:sz w:val="24"/>
                <w:szCs w:val="24"/>
                <w:lang w:eastAsia="en-GB"/>
              </w:rPr>
            </w:pPr>
          </w:p>
        </w:tc>
        <w:tc>
          <w:tcPr>
            <w:tcW w:w="2051" w:type="dxa"/>
          </w:tcPr>
          <w:p w:rsidR="002110F9" w:rsidRDefault="002110F9" w:rsidP="0039439E">
            <w:pPr>
              <w:spacing w:before="100" w:beforeAutospacing="1" w:after="100" w:afterAutospacing="1"/>
              <w:rPr>
                <w:rFonts w:ascii="Arial" w:eastAsia="Times New Roman" w:hAnsi="Arial" w:cs="Arial"/>
                <w:sz w:val="24"/>
                <w:szCs w:val="24"/>
                <w:lang w:eastAsia="en-GB"/>
              </w:rPr>
            </w:pPr>
            <w:r w:rsidRPr="00E73104">
              <w:rPr>
                <w:rFonts w:ascii="Arial" w:eastAsia="Times New Roman" w:hAnsi="Arial" w:cs="Arial"/>
                <w:sz w:val="24"/>
                <w:szCs w:val="24"/>
                <w:lang w:eastAsia="en-GB"/>
              </w:rPr>
              <w:t xml:space="preserve">As for </w:t>
            </w:r>
            <w:r w:rsidRPr="006103B6">
              <w:rPr>
                <w:rFonts w:ascii="Arial" w:eastAsia="Times New Roman" w:hAnsi="Arial" w:cs="Arial"/>
                <w:i/>
                <w:iCs/>
                <w:sz w:val="24"/>
                <w:szCs w:val="24"/>
                <w:lang w:eastAsia="en-GB"/>
              </w:rPr>
              <w:t>BRCA</w:t>
            </w:r>
            <w:r>
              <w:rPr>
                <w:rFonts w:ascii="Arial" w:eastAsia="Times New Roman" w:hAnsi="Arial" w:cs="Arial"/>
                <w:i/>
                <w:iCs/>
                <w:sz w:val="24"/>
                <w:szCs w:val="24"/>
                <w:lang w:eastAsia="en-GB"/>
              </w:rPr>
              <w:t>1/</w:t>
            </w:r>
            <w:r w:rsidRPr="006103B6">
              <w:rPr>
                <w:rFonts w:ascii="Arial" w:eastAsia="Times New Roman" w:hAnsi="Arial" w:cs="Arial"/>
                <w:i/>
                <w:iCs/>
                <w:sz w:val="24"/>
                <w:szCs w:val="24"/>
                <w:lang w:eastAsia="en-GB"/>
              </w:rPr>
              <w:t>2</w:t>
            </w:r>
            <w:r w:rsidRPr="00E73104">
              <w:rPr>
                <w:rFonts w:ascii="Arial" w:eastAsia="Times New Roman" w:hAnsi="Arial" w:cs="Arial"/>
                <w:sz w:val="24"/>
                <w:szCs w:val="24"/>
                <w:lang w:eastAsia="en-GB"/>
              </w:rPr>
              <w:t xml:space="preserve"> carriers</w:t>
            </w:r>
          </w:p>
        </w:tc>
      </w:tr>
      <w:tr w:rsidR="002110F9" w:rsidTr="006946BD">
        <w:trPr>
          <w:trHeight w:val="756"/>
        </w:trPr>
        <w:tc>
          <w:tcPr>
            <w:tcW w:w="1882" w:type="dxa"/>
          </w:tcPr>
          <w:p w:rsidR="002110F9" w:rsidRPr="00F175CB" w:rsidRDefault="002110F9" w:rsidP="00F175CB">
            <w:pPr>
              <w:spacing w:before="100" w:beforeAutospacing="1" w:after="100" w:afterAutospacing="1"/>
              <w:rPr>
                <w:rFonts w:ascii="Arial" w:eastAsia="Times New Roman" w:hAnsi="Arial" w:cs="Arial"/>
                <w:i/>
                <w:iCs/>
                <w:sz w:val="28"/>
                <w:szCs w:val="28"/>
                <w:lang w:eastAsia="en-GB"/>
              </w:rPr>
            </w:pPr>
            <w:r>
              <w:rPr>
                <w:rFonts w:ascii="Arial" w:hAnsi="Arial" w:cs="Arial"/>
                <w:i/>
                <w:iCs/>
                <w:sz w:val="28"/>
                <w:szCs w:val="28"/>
                <w:lang w:eastAsia="en-GB"/>
              </w:rPr>
              <w:t>CHEK homozygotes</w:t>
            </w:r>
          </w:p>
        </w:tc>
        <w:tc>
          <w:tcPr>
            <w:tcW w:w="1727" w:type="dxa"/>
          </w:tcPr>
          <w:p w:rsidR="002110F9" w:rsidRDefault="002110F9" w:rsidP="00F175CB">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&gt;30%</w:t>
            </w:r>
          </w:p>
        </w:tc>
        <w:tc>
          <w:tcPr>
            <w:tcW w:w="1482" w:type="dxa"/>
          </w:tcPr>
          <w:p w:rsidR="002110F9" w:rsidRDefault="002110F9" w:rsidP="00F175CB">
            <w:pPr>
              <w:spacing w:before="100" w:beforeAutospacing="1" w:after="100" w:afterAutospacing="1"/>
              <w:rPr>
                <w:rFonts w:ascii="Arial" w:eastAsia="Times New Roman" w:hAnsi="Arial" w:cs="Arial"/>
                <w:sz w:val="24"/>
                <w:szCs w:val="24"/>
                <w:lang w:eastAsia="en-GB"/>
              </w:rPr>
            </w:pPr>
          </w:p>
        </w:tc>
        <w:tc>
          <w:tcPr>
            <w:tcW w:w="1980" w:type="dxa"/>
          </w:tcPr>
          <w:p w:rsidR="002110F9" w:rsidRDefault="002110F9" w:rsidP="00F175CB">
            <w:pPr>
              <w:spacing w:before="100" w:beforeAutospacing="1" w:after="100" w:afterAutospacing="1"/>
              <w:rPr>
                <w:rFonts w:ascii="Arial" w:eastAsia="Times New Roman" w:hAnsi="Arial" w:cs="Arial"/>
                <w:sz w:val="24"/>
                <w:szCs w:val="24"/>
                <w:lang w:eastAsia="en-GB"/>
              </w:rPr>
            </w:pPr>
          </w:p>
        </w:tc>
        <w:tc>
          <w:tcPr>
            <w:tcW w:w="2051" w:type="dxa"/>
          </w:tcPr>
          <w:p w:rsidR="002110F9" w:rsidRDefault="002110F9" w:rsidP="00F175CB">
            <w:pPr>
              <w:spacing w:before="100" w:beforeAutospacing="1" w:after="100" w:afterAutospacing="1"/>
              <w:rPr>
                <w:rFonts w:ascii="Arial" w:eastAsia="Times New Roman" w:hAnsi="Arial" w:cs="Arial"/>
                <w:sz w:val="24"/>
                <w:szCs w:val="24"/>
                <w:lang w:eastAsia="en-GB"/>
              </w:rPr>
            </w:pPr>
            <w:r w:rsidRPr="00E73104">
              <w:rPr>
                <w:rFonts w:ascii="Arial" w:eastAsia="Times New Roman" w:hAnsi="Arial" w:cs="Arial"/>
                <w:sz w:val="24"/>
                <w:szCs w:val="24"/>
                <w:lang w:eastAsia="en-GB"/>
              </w:rPr>
              <w:t xml:space="preserve">As for </w:t>
            </w:r>
            <w:r w:rsidRPr="006103B6">
              <w:rPr>
                <w:rFonts w:ascii="Arial" w:eastAsia="Times New Roman" w:hAnsi="Arial" w:cs="Arial"/>
                <w:i/>
                <w:iCs/>
                <w:sz w:val="24"/>
                <w:szCs w:val="24"/>
                <w:lang w:eastAsia="en-GB"/>
              </w:rPr>
              <w:t>BRCA</w:t>
            </w:r>
            <w:r>
              <w:rPr>
                <w:rFonts w:ascii="Arial" w:eastAsia="Times New Roman" w:hAnsi="Arial" w:cs="Arial"/>
                <w:i/>
                <w:iCs/>
                <w:sz w:val="24"/>
                <w:szCs w:val="24"/>
                <w:lang w:eastAsia="en-GB"/>
              </w:rPr>
              <w:t>1/</w:t>
            </w:r>
            <w:r w:rsidRPr="006103B6">
              <w:rPr>
                <w:rFonts w:ascii="Arial" w:eastAsia="Times New Roman" w:hAnsi="Arial" w:cs="Arial"/>
                <w:i/>
                <w:iCs/>
                <w:sz w:val="24"/>
                <w:szCs w:val="24"/>
                <w:lang w:eastAsia="en-GB"/>
              </w:rPr>
              <w:t>2</w:t>
            </w:r>
            <w:r w:rsidRPr="00E73104">
              <w:rPr>
                <w:rFonts w:ascii="Arial" w:eastAsia="Times New Roman" w:hAnsi="Arial" w:cs="Arial"/>
                <w:sz w:val="24"/>
                <w:szCs w:val="24"/>
                <w:lang w:eastAsia="en-GB"/>
              </w:rPr>
              <w:t xml:space="preserve"> carriers</w:t>
            </w:r>
          </w:p>
        </w:tc>
      </w:tr>
      <w:tr w:rsidR="002110F9" w:rsidTr="002110F9">
        <w:trPr>
          <w:trHeight w:val="1124"/>
        </w:trPr>
        <w:tc>
          <w:tcPr>
            <w:tcW w:w="1882" w:type="dxa"/>
          </w:tcPr>
          <w:p w:rsidR="002110F9" w:rsidRPr="00F175CB" w:rsidRDefault="002110F9" w:rsidP="002110F9">
            <w:pPr>
              <w:spacing w:before="100" w:beforeAutospacing="1" w:after="100" w:afterAutospacing="1"/>
              <w:rPr>
                <w:rFonts w:ascii="Arial" w:hAnsi="Arial" w:cs="Arial"/>
                <w:i/>
                <w:iCs/>
                <w:sz w:val="28"/>
                <w:szCs w:val="28"/>
                <w:lang w:eastAsia="en-GB"/>
              </w:rPr>
            </w:pPr>
            <w:r>
              <w:rPr>
                <w:rFonts w:ascii="Arial" w:eastAsia="Times New Roman" w:hAnsi="Arial" w:cs="Arial"/>
                <w:i/>
                <w:iCs/>
                <w:sz w:val="28"/>
                <w:szCs w:val="28"/>
                <w:lang w:eastAsia="en-GB"/>
              </w:rPr>
              <w:t>Het ATM</w:t>
            </w:r>
            <w:r>
              <w:rPr>
                <w:rFonts w:ascii="Arial" w:eastAsia="Times New Roman" w:hAnsi="Arial" w:cs="Arial"/>
                <w:sz w:val="28"/>
                <w:szCs w:val="28"/>
                <w:lang w:eastAsia="en-GB"/>
              </w:rPr>
              <w:t>, CHEK2, RAD51C or RAD51D (high risk*)</w:t>
            </w:r>
          </w:p>
        </w:tc>
        <w:tc>
          <w:tcPr>
            <w:tcW w:w="1727"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&gt;30%</w:t>
            </w:r>
          </w:p>
        </w:tc>
        <w:tc>
          <w:tcPr>
            <w:tcW w:w="1482" w:type="dxa"/>
          </w:tcPr>
          <w:p w:rsidR="002110F9" w:rsidRDefault="002110F9" w:rsidP="002110F9">
            <w:pPr>
              <w:spacing w:before="100" w:beforeAutospacing="1" w:after="100" w:afterAutospacing="1"/>
              <w:rPr>
                <w:rFonts w:ascii="Arial" w:eastAsia="Times New Roman" w:hAnsi="Arial" w:cs="Arial"/>
                <w:sz w:val="24"/>
                <w:szCs w:val="24"/>
                <w:lang w:eastAsia="en-GB"/>
              </w:rPr>
            </w:pPr>
          </w:p>
        </w:tc>
        <w:tc>
          <w:tcPr>
            <w:tcW w:w="1980"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Ovarian cancer (RAD51C &amp; RAD51D only)</w:t>
            </w:r>
          </w:p>
        </w:tc>
        <w:tc>
          <w:tcPr>
            <w:tcW w:w="2051"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40**-60yrs: Annual Mammograms</w:t>
            </w:r>
          </w:p>
          <w:p w:rsidR="002110F9" w:rsidRPr="00E73104"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50yrs onward: NBSP</w:t>
            </w:r>
          </w:p>
        </w:tc>
      </w:tr>
      <w:tr w:rsidR="002110F9" w:rsidTr="002110F9">
        <w:trPr>
          <w:trHeight w:val="1124"/>
        </w:trPr>
        <w:tc>
          <w:tcPr>
            <w:tcW w:w="1882" w:type="dxa"/>
          </w:tcPr>
          <w:p w:rsidR="002110F9" w:rsidRPr="006A6734" w:rsidRDefault="002110F9" w:rsidP="00F175CB">
            <w:pPr>
              <w:spacing w:before="100" w:beforeAutospacing="1" w:after="100" w:afterAutospacing="1" w:line="276" w:lineRule="auto"/>
              <w:rPr>
                <w:rFonts w:ascii="Arial" w:eastAsia="Times New Roman" w:hAnsi="Arial" w:cs="Arial"/>
                <w:b/>
                <w:bCs/>
                <w:i/>
                <w:iCs/>
                <w:sz w:val="28"/>
                <w:szCs w:val="28"/>
                <w:lang w:eastAsia="en-GB"/>
              </w:rPr>
            </w:pPr>
            <w:bookmarkStart w:id="0" w:name="_Hlk38290213"/>
            <w:r w:rsidRPr="004B29EA">
              <w:rPr>
                <w:rFonts w:ascii="Arial" w:eastAsia="Times New Roman" w:hAnsi="Arial" w:cs="Arial"/>
                <w:b/>
                <w:bCs/>
                <w:i/>
                <w:iCs/>
                <w:sz w:val="28"/>
                <w:szCs w:val="28"/>
                <w:lang w:eastAsia="en-GB"/>
              </w:rPr>
              <w:lastRenderedPageBreak/>
              <w:t>Gene</w:t>
            </w:r>
          </w:p>
        </w:tc>
        <w:tc>
          <w:tcPr>
            <w:tcW w:w="1727" w:type="dxa"/>
          </w:tcPr>
          <w:p w:rsidR="002110F9" w:rsidRPr="006A6734" w:rsidRDefault="002110F9" w:rsidP="00F175CB">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Lifetime Risk</w:t>
            </w:r>
          </w:p>
        </w:tc>
        <w:tc>
          <w:tcPr>
            <w:tcW w:w="1482" w:type="dxa"/>
          </w:tcPr>
          <w:p w:rsidR="002110F9" w:rsidRPr="006A6734" w:rsidRDefault="002110F9" w:rsidP="00F175CB">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Features</w:t>
            </w:r>
          </w:p>
        </w:tc>
        <w:tc>
          <w:tcPr>
            <w:tcW w:w="1980" w:type="dxa"/>
          </w:tcPr>
          <w:p w:rsidR="002110F9" w:rsidRPr="006A6734" w:rsidRDefault="002110F9" w:rsidP="00F175CB">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Other associated cancer</w:t>
            </w:r>
            <w:r>
              <w:rPr>
                <w:rFonts w:ascii="Arial" w:eastAsia="Times New Roman" w:hAnsi="Arial" w:cs="Arial"/>
                <w:b/>
                <w:bCs/>
                <w:i/>
                <w:iCs/>
                <w:sz w:val="28"/>
                <w:szCs w:val="28"/>
                <w:lang w:eastAsia="en-GB"/>
              </w:rPr>
              <w:t>s</w:t>
            </w:r>
          </w:p>
        </w:tc>
        <w:tc>
          <w:tcPr>
            <w:tcW w:w="2051" w:type="dxa"/>
          </w:tcPr>
          <w:p w:rsidR="002110F9" w:rsidRPr="006A6734" w:rsidRDefault="002110F9" w:rsidP="00F175CB">
            <w:pPr>
              <w:spacing w:before="100" w:beforeAutospacing="1" w:after="100" w:afterAutospacing="1" w:line="276" w:lineRule="auto"/>
              <w:rPr>
                <w:rFonts w:ascii="Arial" w:eastAsia="Times New Roman" w:hAnsi="Arial" w:cs="Arial"/>
                <w:b/>
                <w:bCs/>
                <w:i/>
                <w:iCs/>
                <w:sz w:val="28"/>
                <w:szCs w:val="28"/>
                <w:lang w:eastAsia="en-GB"/>
              </w:rPr>
            </w:pPr>
            <w:r w:rsidRPr="004B29EA">
              <w:rPr>
                <w:rFonts w:ascii="Arial" w:eastAsia="Times New Roman" w:hAnsi="Arial" w:cs="Arial"/>
                <w:b/>
                <w:bCs/>
                <w:i/>
                <w:iCs/>
                <w:sz w:val="28"/>
                <w:szCs w:val="28"/>
                <w:lang w:eastAsia="en-GB"/>
              </w:rPr>
              <w:t>Screening offered</w:t>
            </w:r>
          </w:p>
        </w:tc>
      </w:tr>
      <w:bookmarkEnd w:id="0"/>
      <w:tr w:rsidR="002110F9" w:rsidTr="002110F9">
        <w:trPr>
          <w:trHeight w:val="2388"/>
        </w:trPr>
        <w:tc>
          <w:tcPr>
            <w:tcW w:w="1882" w:type="dxa"/>
          </w:tcPr>
          <w:p w:rsidR="002110F9" w:rsidRPr="006A6734" w:rsidRDefault="002110F9" w:rsidP="00F175CB">
            <w:pPr>
              <w:spacing w:before="100" w:beforeAutospacing="1" w:after="100" w:afterAutospacing="1" w:line="276" w:lineRule="auto"/>
              <w:rPr>
                <w:rFonts w:ascii="Arial" w:eastAsia="Times New Roman" w:hAnsi="Arial" w:cs="Arial"/>
                <w:i/>
                <w:iCs/>
                <w:sz w:val="28"/>
                <w:szCs w:val="28"/>
                <w:lang w:eastAsia="en-GB"/>
              </w:rPr>
            </w:pPr>
            <w:r w:rsidRPr="002110F9">
              <w:rPr>
                <w:rFonts w:ascii="Arial" w:eastAsia="Times New Roman" w:hAnsi="Arial" w:cs="Arial"/>
                <w:sz w:val="28"/>
                <w:szCs w:val="28"/>
                <w:lang w:eastAsia="en-GB"/>
              </w:rPr>
              <w:t>Het</w:t>
            </w:r>
            <w:r>
              <w:rPr>
                <w:rFonts w:ascii="Arial" w:eastAsia="Times New Roman" w:hAnsi="Arial" w:cs="Arial"/>
                <w:i/>
                <w:iCs/>
                <w:sz w:val="28"/>
                <w:szCs w:val="28"/>
                <w:lang w:eastAsia="en-GB"/>
              </w:rPr>
              <w:t xml:space="preserve"> ATM</w:t>
            </w:r>
            <w:r>
              <w:rPr>
                <w:rFonts w:ascii="Arial" w:eastAsia="Times New Roman" w:hAnsi="Arial" w:cs="Arial"/>
                <w:sz w:val="28"/>
                <w:szCs w:val="28"/>
                <w:lang w:eastAsia="en-GB"/>
              </w:rPr>
              <w:t>, CHEK2, RAD51C, RAD51D (moderate risk*)</w:t>
            </w:r>
            <w:r>
              <w:rPr>
                <w:rFonts w:ascii="Arial" w:eastAsia="Times New Roman" w:hAnsi="Arial" w:cs="Arial"/>
                <w:i/>
                <w:iCs/>
                <w:sz w:val="28"/>
                <w:szCs w:val="28"/>
                <w:lang w:eastAsia="en-GB"/>
              </w:rPr>
              <w:t xml:space="preserve"> </w:t>
            </w:r>
          </w:p>
        </w:tc>
        <w:tc>
          <w:tcPr>
            <w:tcW w:w="1727" w:type="dxa"/>
          </w:tcPr>
          <w:p w:rsidR="002110F9" w:rsidRDefault="002110F9" w:rsidP="002110F9">
            <w:pPr>
              <w:spacing w:before="100" w:beforeAutospacing="1"/>
              <w:rPr>
                <w:rFonts w:ascii="Arial" w:eastAsia="Times New Roman" w:hAnsi="Arial" w:cs="Arial"/>
                <w:sz w:val="24"/>
                <w:szCs w:val="24"/>
                <w:lang w:eastAsia="en-GB"/>
              </w:rPr>
            </w:pPr>
            <w:r>
              <w:rPr>
                <w:rFonts w:ascii="Arial" w:eastAsia="Times New Roman" w:hAnsi="Arial" w:cs="Arial"/>
                <w:sz w:val="24"/>
                <w:szCs w:val="24"/>
                <w:lang w:eastAsia="en-GB"/>
              </w:rPr>
              <w:t>17-30%</w:t>
            </w:r>
          </w:p>
          <w:p w:rsidR="002110F9" w:rsidRDefault="002110F9" w:rsidP="002110F9">
            <w:pPr>
              <w:spacing w:before="100" w:beforeAutospacing="1"/>
              <w:rPr>
                <w:rFonts w:ascii="Arial" w:eastAsia="Times New Roman" w:hAnsi="Arial" w:cs="Arial"/>
                <w:sz w:val="24"/>
                <w:szCs w:val="24"/>
                <w:lang w:eastAsia="en-GB"/>
              </w:rPr>
            </w:pPr>
          </w:p>
          <w:p w:rsidR="002110F9" w:rsidRDefault="002110F9" w:rsidP="002110F9">
            <w:pPr>
              <w:spacing w:before="100" w:beforeAutospacing="1"/>
              <w:rPr>
                <w:rFonts w:ascii="Arial" w:eastAsia="Times New Roman" w:hAnsi="Arial" w:cs="Arial"/>
                <w:sz w:val="24"/>
                <w:szCs w:val="24"/>
                <w:lang w:eastAsia="en-GB"/>
              </w:rPr>
            </w:pPr>
          </w:p>
          <w:p w:rsidR="002110F9" w:rsidRDefault="002110F9" w:rsidP="00F175CB">
            <w:pPr>
              <w:spacing w:before="100" w:beforeAutospacing="1" w:after="100" w:afterAutospacing="1"/>
              <w:rPr>
                <w:rFonts w:ascii="Arial" w:eastAsia="Times New Roman" w:hAnsi="Arial" w:cs="Arial"/>
                <w:sz w:val="24"/>
                <w:szCs w:val="24"/>
                <w:lang w:eastAsia="en-GB"/>
              </w:rPr>
            </w:pPr>
          </w:p>
        </w:tc>
        <w:tc>
          <w:tcPr>
            <w:tcW w:w="1482" w:type="dxa"/>
          </w:tcPr>
          <w:p w:rsidR="002110F9" w:rsidRDefault="002110F9" w:rsidP="00F175CB">
            <w:pPr>
              <w:spacing w:before="100" w:beforeAutospacing="1" w:after="100" w:afterAutospacing="1"/>
              <w:rPr>
                <w:rFonts w:ascii="Arial" w:eastAsia="Times New Roman" w:hAnsi="Arial" w:cs="Arial"/>
                <w:sz w:val="24"/>
                <w:szCs w:val="24"/>
                <w:lang w:eastAsia="en-GB"/>
              </w:rPr>
            </w:pPr>
          </w:p>
        </w:tc>
        <w:tc>
          <w:tcPr>
            <w:tcW w:w="1980" w:type="dxa"/>
          </w:tcPr>
          <w:p w:rsidR="002110F9" w:rsidRDefault="002110F9" w:rsidP="00F175CB">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Ovarian cancer (RAD51C &amp; RAD51D only)</w:t>
            </w:r>
          </w:p>
        </w:tc>
        <w:tc>
          <w:tcPr>
            <w:tcW w:w="2051" w:type="dxa"/>
          </w:tcPr>
          <w:p w:rsidR="002110F9" w:rsidRDefault="002110F9" w:rsidP="002110F9">
            <w:pPr>
              <w:spacing w:before="100" w:beforeAutospacing="1" w:after="100" w:afterAutospacing="1"/>
              <w:rPr>
                <w:rFonts w:ascii="Arial" w:eastAsia="Times New Roman" w:hAnsi="Arial" w:cs="Arial"/>
                <w:sz w:val="24"/>
                <w:szCs w:val="24"/>
                <w:lang w:eastAsia="en-GB"/>
              </w:rPr>
            </w:pPr>
            <w:r w:rsidRPr="00E73104">
              <w:rPr>
                <w:rFonts w:ascii="Arial" w:eastAsia="Times New Roman" w:hAnsi="Arial" w:cs="Arial"/>
                <w:sz w:val="24"/>
                <w:szCs w:val="24"/>
                <w:lang w:eastAsia="en-GB"/>
              </w:rPr>
              <w:t>40</w:t>
            </w:r>
            <w:r>
              <w:rPr>
                <w:rFonts w:ascii="Arial" w:eastAsia="Times New Roman" w:hAnsi="Arial" w:cs="Arial"/>
                <w:sz w:val="24"/>
                <w:szCs w:val="24"/>
                <w:lang w:eastAsia="en-GB"/>
              </w:rPr>
              <w:t>**</w:t>
            </w:r>
            <w:r w:rsidRPr="00E73104">
              <w:rPr>
                <w:rFonts w:ascii="Arial" w:eastAsia="Times New Roman" w:hAnsi="Arial" w:cs="Arial"/>
                <w:sz w:val="24"/>
                <w:szCs w:val="24"/>
                <w:lang w:eastAsia="en-GB"/>
              </w:rPr>
              <w:t>-</w:t>
            </w:r>
            <w:r>
              <w:rPr>
                <w:rFonts w:ascii="Arial" w:eastAsia="Times New Roman" w:hAnsi="Arial" w:cs="Arial"/>
                <w:sz w:val="24"/>
                <w:szCs w:val="24"/>
                <w:lang w:eastAsia="en-GB"/>
              </w:rPr>
              <w:t>49</w:t>
            </w:r>
            <w:r w:rsidRPr="00E73104">
              <w:rPr>
                <w:rFonts w:ascii="Arial" w:eastAsia="Times New Roman" w:hAnsi="Arial" w:cs="Arial"/>
                <w:sz w:val="24"/>
                <w:szCs w:val="24"/>
                <w:lang w:eastAsia="en-GB"/>
              </w:rPr>
              <w:t xml:space="preserve">yrs: </w:t>
            </w:r>
            <w:r>
              <w:rPr>
                <w:rFonts w:ascii="Arial" w:eastAsia="Times New Roman" w:hAnsi="Arial" w:cs="Arial"/>
                <w:sz w:val="24"/>
                <w:szCs w:val="24"/>
                <w:lang w:eastAsia="en-GB"/>
              </w:rPr>
              <w:t>Annual</w:t>
            </w:r>
            <w:r w:rsidRPr="00E73104">
              <w:rPr>
                <w:rFonts w:ascii="Arial" w:eastAsia="Times New Roman" w:hAnsi="Arial" w:cs="Arial"/>
                <w:sz w:val="24"/>
                <w:szCs w:val="24"/>
                <w:lang w:eastAsia="en-GB"/>
              </w:rPr>
              <w:t xml:space="preserve"> mammograms </w:t>
            </w:r>
          </w:p>
          <w:p w:rsidR="002110F9" w:rsidRDefault="002110F9" w:rsidP="00F175CB">
            <w:pPr>
              <w:rPr>
                <w:rFonts w:ascii="Arial" w:eastAsia="Times New Roman" w:hAnsi="Arial" w:cs="Arial"/>
                <w:sz w:val="24"/>
                <w:szCs w:val="24"/>
                <w:lang w:eastAsia="en-GB"/>
              </w:rPr>
            </w:pPr>
            <w:r>
              <w:rPr>
                <w:rFonts w:ascii="Arial" w:eastAsia="Times New Roman" w:hAnsi="Arial" w:cs="Arial"/>
                <w:sz w:val="24"/>
                <w:szCs w:val="24"/>
                <w:lang w:eastAsia="en-GB"/>
              </w:rPr>
              <w:t>50yrs onwards: NBSP</w:t>
            </w:r>
          </w:p>
        </w:tc>
      </w:tr>
      <w:tr w:rsidR="002110F9" w:rsidTr="002110F9">
        <w:trPr>
          <w:trHeight w:val="2388"/>
        </w:trPr>
        <w:tc>
          <w:tcPr>
            <w:tcW w:w="1882" w:type="dxa"/>
          </w:tcPr>
          <w:p w:rsidR="002110F9" w:rsidRPr="002110F9" w:rsidRDefault="002110F9" w:rsidP="00F175CB">
            <w:pPr>
              <w:spacing w:before="100" w:beforeAutospacing="1" w:after="100" w:afterAutospacing="1"/>
              <w:rPr>
                <w:rFonts w:ascii="Arial" w:eastAsia="Times New Roman" w:hAnsi="Arial" w:cs="Arial"/>
                <w:sz w:val="28"/>
                <w:szCs w:val="28"/>
                <w:lang w:eastAsia="en-GB"/>
              </w:rPr>
            </w:pPr>
            <w:r w:rsidRPr="002110F9">
              <w:rPr>
                <w:rFonts w:ascii="Arial" w:eastAsia="Times New Roman" w:hAnsi="Arial" w:cs="Arial"/>
                <w:i/>
                <w:iCs/>
                <w:sz w:val="28"/>
                <w:szCs w:val="28"/>
                <w:lang w:eastAsia="en-GB"/>
              </w:rPr>
              <w:t xml:space="preserve">BRCA1 </w:t>
            </w:r>
            <w:r>
              <w:rPr>
                <w:rFonts w:ascii="Arial" w:eastAsia="Times New Roman" w:hAnsi="Arial" w:cs="Arial"/>
                <w:sz w:val="28"/>
                <w:szCs w:val="28"/>
                <w:lang w:eastAsia="en-GB"/>
              </w:rPr>
              <w:t>R1699Q</w:t>
            </w:r>
          </w:p>
        </w:tc>
        <w:tc>
          <w:tcPr>
            <w:tcW w:w="1727" w:type="dxa"/>
          </w:tcPr>
          <w:p w:rsidR="002110F9" w:rsidRDefault="002110F9" w:rsidP="002110F9">
            <w:pPr>
              <w:spacing w:before="100" w:beforeAutospacing="1"/>
              <w:rPr>
                <w:rFonts w:ascii="Arial" w:eastAsia="Times New Roman" w:hAnsi="Arial" w:cs="Arial"/>
                <w:sz w:val="24"/>
                <w:szCs w:val="24"/>
                <w:lang w:eastAsia="en-GB"/>
              </w:rPr>
            </w:pPr>
            <w:r>
              <w:rPr>
                <w:rFonts w:ascii="Arial" w:eastAsia="Times New Roman" w:hAnsi="Arial" w:cs="Arial"/>
                <w:sz w:val="24"/>
                <w:szCs w:val="24"/>
                <w:lang w:eastAsia="en-GB"/>
              </w:rPr>
              <w:t>20%</w:t>
            </w:r>
          </w:p>
        </w:tc>
        <w:tc>
          <w:tcPr>
            <w:tcW w:w="1482" w:type="dxa"/>
          </w:tcPr>
          <w:p w:rsidR="002110F9" w:rsidRDefault="002110F9" w:rsidP="00F175CB">
            <w:pPr>
              <w:spacing w:before="100" w:beforeAutospacing="1" w:after="100" w:afterAutospacing="1"/>
              <w:rPr>
                <w:rFonts w:ascii="Arial" w:eastAsia="Times New Roman" w:hAnsi="Arial" w:cs="Arial"/>
                <w:sz w:val="24"/>
                <w:szCs w:val="24"/>
                <w:lang w:eastAsia="en-GB"/>
              </w:rPr>
            </w:pPr>
          </w:p>
        </w:tc>
        <w:tc>
          <w:tcPr>
            <w:tcW w:w="1980" w:type="dxa"/>
          </w:tcPr>
          <w:p w:rsidR="002110F9" w:rsidRDefault="002110F9" w:rsidP="00F175CB">
            <w:pPr>
              <w:spacing w:before="100" w:beforeAutospacing="1" w:after="100" w:afterAutospacing="1"/>
              <w:rPr>
                <w:rFonts w:ascii="Arial" w:eastAsia="Times New Roman" w:hAnsi="Arial" w:cs="Arial"/>
                <w:sz w:val="24"/>
                <w:szCs w:val="24"/>
                <w:lang w:eastAsia="en-GB"/>
              </w:rPr>
            </w:pPr>
          </w:p>
        </w:tc>
        <w:tc>
          <w:tcPr>
            <w:tcW w:w="2051" w:type="dxa"/>
          </w:tcPr>
          <w:p w:rsidR="002110F9" w:rsidRDefault="002110F9" w:rsidP="002110F9">
            <w:pPr>
              <w:spacing w:before="100" w:beforeAutospacing="1" w:after="100" w:afterAutospacing="1"/>
              <w:rPr>
                <w:rFonts w:ascii="Arial" w:eastAsia="Times New Roman" w:hAnsi="Arial" w:cs="Arial"/>
                <w:sz w:val="24"/>
                <w:szCs w:val="24"/>
                <w:lang w:eastAsia="en-GB"/>
              </w:rPr>
            </w:pPr>
            <w:r w:rsidRPr="00E73104">
              <w:rPr>
                <w:rFonts w:ascii="Arial" w:eastAsia="Times New Roman" w:hAnsi="Arial" w:cs="Arial"/>
                <w:sz w:val="24"/>
                <w:szCs w:val="24"/>
                <w:lang w:eastAsia="en-GB"/>
              </w:rPr>
              <w:t>40</w:t>
            </w:r>
            <w:r>
              <w:rPr>
                <w:rFonts w:ascii="Arial" w:eastAsia="Times New Roman" w:hAnsi="Arial" w:cs="Arial"/>
                <w:sz w:val="24"/>
                <w:szCs w:val="24"/>
                <w:lang w:eastAsia="en-GB"/>
              </w:rPr>
              <w:t>**</w:t>
            </w:r>
            <w:r w:rsidRPr="00E73104">
              <w:rPr>
                <w:rFonts w:ascii="Arial" w:eastAsia="Times New Roman" w:hAnsi="Arial" w:cs="Arial"/>
                <w:sz w:val="24"/>
                <w:szCs w:val="24"/>
                <w:lang w:eastAsia="en-GB"/>
              </w:rPr>
              <w:t>-</w:t>
            </w:r>
            <w:r>
              <w:rPr>
                <w:rFonts w:ascii="Arial" w:eastAsia="Times New Roman" w:hAnsi="Arial" w:cs="Arial"/>
                <w:sz w:val="24"/>
                <w:szCs w:val="24"/>
                <w:lang w:eastAsia="en-GB"/>
              </w:rPr>
              <w:t>49</w:t>
            </w:r>
            <w:r w:rsidRPr="00E73104">
              <w:rPr>
                <w:rFonts w:ascii="Arial" w:eastAsia="Times New Roman" w:hAnsi="Arial" w:cs="Arial"/>
                <w:sz w:val="24"/>
                <w:szCs w:val="24"/>
                <w:lang w:eastAsia="en-GB"/>
              </w:rPr>
              <w:t xml:space="preserve">yrs: </w:t>
            </w:r>
            <w:r>
              <w:rPr>
                <w:rFonts w:ascii="Arial" w:eastAsia="Times New Roman" w:hAnsi="Arial" w:cs="Arial"/>
                <w:sz w:val="24"/>
                <w:szCs w:val="24"/>
                <w:lang w:eastAsia="en-GB"/>
              </w:rPr>
              <w:t>Annual</w:t>
            </w:r>
            <w:r w:rsidRPr="00E73104">
              <w:rPr>
                <w:rFonts w:ascii="Arial" w:eastAsia="Times New Roman" w:hAnsi="Arial" w:cs="Arial"/>
                <w:sz w:val="24"/>
                <w:szCs w:val="24"/>
                <w:lang w:eastAsia="en-GB"/>
              </w:rPr>
              <w:t xml:space="preserve"> mammograms </w:t>
            </w:r>
          </w:p>
          <w:p w:rsidR="002110F9" w:rsidRPr="00E73104"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50yrs onwards: NBSP</w:t>
            </w:r>
          </w:p>
        </w:tc>
      </w:tr>
      <w:tr w:rsidR="002110F9" w:rsidTr="002110F9">
        <w:trPr>
          <w:trHeight w:val="649"/>
        </w:trPr>
        <w:tc>
          <w:tcPr>
            <w:tcW w:w="1882" w:type="dxa"/>
          </w:tcPr>
          <w:p w:rsidR="002110F9" w:rsidRDefault="002110F9" w:rsidP="002110F9">
            <w:pPr>
              <w:rPr>
                <w:rFonts w:ascii="Arial" w:eastAsia="Times New Roman" w:hAnsi="Arial" w:cs="Arial"/>
                <w:i/>
                <w:iCs/>
                <w:sz w:val="28"/>
                <w:szCs w:val="28"/>
                <w:lang w:eastAsia="en-GB"/>
              </w:rPr>
            </w:pPr>
            <w:r>
              <w:rPr>
                <w:rFonts w:ascii="Arial" w:eastAsia="Times New Roman" w:hAnsi="Arial" w:cs="Arial"/>
                <w:i/>
                <w:iCs/>
                <w:sz w:val="28"/>
                <w:szCs w:val="28"/>
                <w:lang w:eastAsia="en-GB"/>
              </w:rPr>
              <w:t>CDH1</w:t>
            </w:r>
            <w:r>
              <w:rPr>
                <w:rFonts w:ascii="Arial" w:eastAsia="Times New Roman" w:hAnsi="Arial" w:cs="Arial"/>
                <w:i/>
                <w:iCs/>
                <w:sz w:val="28"/>
                <w:szCs w:val="28"/>
                <w:highlight w:val="yellow"/>
                <w:lang w:eastAsia="en-GB"/>
              </w:rPr>
              <w:t xml:space="preserve"> </w:t>
            </w:r>
          </w:p>
        </w:tc>
        <w:tc>
          <w:tcPr>
            <w:tcW w:w="1727" w:type="dxa"/>
          </w:tcPr>
          <w:p w:rsidR="002110F9" w:rsidRDefault="002110F9" w:rsidP="002110F9">
            <w:pPr>
              <w:spacing w:before="100" w:beforeAutospacing="1"/>
              <w:rPr>
                <w:rFonts w:ascii="Arial" w:eastAsia="Times New Roman" w:hAnsi="Arial" w:cs="Arial"/>
                <w:sz w:val="24"/>
                <w:szCs w:val="24"/>
                <w:lang w:eastAsia="en-GB"/>
              </w:rPr>
            </w:pPr>
            <w:r>
              <w:rPr>
                <w:rFonts w:ascii="Arial" w:eastAsia="Times New Roman" w:hAnsi="Arial" w:cs="Arial"/>
                <w:sz w:val="24"/>
                <w:szCs w:val="24"/>
                <w:lang w:eastAsia="en-GB"/>
              </w:rPr>
              <w:t>39-52%</w:t>
            </w:r>
          </w:p>
        </w:tc>
        <w:tc>
          <w:tcPr>
            <w:tcW w:w="1482"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Lobular breast cancer only</w:t>
            </w:r>
          </w:p>
        </w:tc>
        <w:tc>
          <w:tcPr>
            <w:tcW w:w="1980" w:type="dxa"/>
          </w:tcPr>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Diffuse gastric cancer, colon cancer </w:t>
            </w:r>
          </w:p>
        </w:tc>
        <w:tc>
          <w:tcPr>
            <w:tcW w:w="2051" w:type="dxa"/>
          </w:tcPr>
          <w:p w:rsidR="002110F9" w:rsidRPr="00735C1F" w:rsidRDefault="002110F9" w:rsidP="00F175CB">
            <w:pPr>
              <w:spacing w:before="100" w:beforeAutospacing="1" w:after="100" w:afterAutospacing="1"/>
              <w:rPr>
                <w:rFonts w:ascii="Arial" w:eastAsia="Times New Roman" w:hAnsi="Arial" w:cs="Arial"/>
                <w:sz w:val="24"/>
                <w:szCs w:val="24"/>
                <w:lang w:eastAsia="en-GB"/>
              </w:rPr>
            </w:pPr>
            <w:r w:rsidRPr="00735C1F">
              <w:rPr>
                <w:rFonts w:ascii="Arial" w:eastAsia="Times New Roman" w:hAnsi="Arial" w:cs="Arial"/>
                <w:sz w:val="24"/>
                <w:szCs w:val="24"/>
                <w:lang w:eastAsia="en-GB"/>
              </w:rPr>
              <w:t>30-</w:t>
            </w:r>
            <w:r>
              <w:rPr>
                <w:rFonts w:ascii="Arial" w:eastAsia="Times New Roman" w:hAnsi="Arial" w:cs="Arial"/>
                <w:sz w:val="24"/>
                <w:szCs w:val="24"/>
                <w:lang w:eastAsia="en-GB"/>
              </w:rPr>
              <w:t>6</w:t>
            </w:r>
            <w:r w:rsidRPr="00735C1F">
              <w:rPr>
                <w:rFonts w:ascii="Arial" w:eastAsia="Times New Roman" w:hAnsi="Arial" w:cs="Arial"/>
                <w:sz w:val="24"/>
                <w:szCs w:val="24"/>
                <w:lang w:eastAsia="en-GB"/>
              </w:rPr>
              <w:t>9yrs: annual</w:t>
            </w:r>
            <w:r>
              <w:rPr>
                <w:rFonts w:ascii="Arial" w:eastAsia="Times New Roman" w:hAnsi="Arial" w:cs="Arial"/>
                <w:sz w:val="24"/>
                <w:szCs w:val="24"/>
                <w:lang w:eastAsia="en-GB"/>
              </w:rPr>
              <w:t xml:space="preserve"> MRI and mammography</w:t>
            </w:r>
          </w:p>
          <w:p w:rsidR="002110F9" w:rsidRPr="00735C1F" w:rsidRDefault="002110F9" w:rsidP="00F175CB">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&gt;</w:t>
            </w:r>
            <w:r w:rsidRPr="00735C1F">
              <w:rPr>
                <w:rFonts w:ascii="Arial" w:eastAsia="Times New Roman" w:hAnsi="Arial" w:cs="Arial"/>
                <w:sz w:val="24"/>
                <w:szCs w:val="24"/>
                <w:lang w:eastAsia="en-GB"/>
              </w:rPr>
              <w:t>70yrs:</w:t>
            </w:r>
            <w:r>
              <w:rPr>
                <w:rFonts w:ascii="Arial" w:eastAsia="Times New Roman" w:hAnsi="Arial" w:cs="Arial"/>
                <w:sz w:val="24"/>
                <w:szCs w:val="24"/>
                <w:lang w:eastAsia="en-GB"/>
              </w:rPr>
              <w:t xml:space="preserve"> </w:t>
            </w:r>
            <w:r w:rsidRPr="00735C1F">
              <w:rPr>
                <w:rFonts w:ascii="Arial" w:eastAsia="Times New Roman" w:hAnsi="Arial" w:cs="Arial"/>
                <w:sz w:val="24"/>
                <w:szCs w:val="24"/>
                <w:lang w:eastAsia="en-GB"/>
              </w:rPr>
              <w:t xml:space="preserve">NBSP </w:t>
            </w:r>
          </w:p>
          <w:p w:rsidR="002110F9" w:rsidRDefault="002110F9" w:rsidP="002110F9">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Annual gastroscopy if not had gastrectomy, colonoscopy if positive family history </w:t>
            </w:r>
          </w:p>
        </w:tc>
      </w:tr>
    </w:tbl>
    <w:p w:rsidR="002A43D9" w:rsidRDefault="004B29EA" w:rsidP="00735C1F">
      <w:pPr>
        <w:spacing w:before="100" w:beforeAutospacing="1" w:after="100" w:afterAutospacing="1" w:line="240" w:lineRule="auto"/>
        <w:rPr>
          <w:rFonts w:ascii="Arial" w:hAnsi="Arial" w:cs="Arial"/>
          <w:color w:val="0E0E0E"/>
          <w:sz w:val="28"/>
          <w:szCs w:val="32"/>
        </w:rPr>
      </w:pPr>
      <w:r w:rsidRPr="004B29EA">
        <w:rPr>
          <w:rFonts w:ascii="Arial" w:eastAsia="Times New Roman" w:hAnsi="Arial" w:cs="Arial"/>
          <w:b/>
          <w:bCs/>
          <w:sz w:val="28"/>
          <w:szCs w:val="28"/>
          <w:lang w:eastAsia="en-GB"/>
        </w:rPr>
        <w:t>Table 1</w:t>
      </w:r>
      <w:r w:rsidRPr="004B29EA">
        <w:rPr>
          <w:rFonts w:ascii="Arial" w:eastAsia="Times New Roman" w:hAnsi="Arial" w:cs="Arial"/>
          <w:sz w:val="28"/>
          <w:szCs w:val="28"/>
          <w:lang w:eastAsia="en-GB"/>
        </w:rPr>
        <w:t xml:space="preserve">. Cancer risks, features and corresponding screening guidelines associated with </w:t>
      </w:r>
      <w:r w:rsidR="00837503">
        <w:rPr>
          <w:rFonts w:ascii="Arial" w:eastAsia="Times New Roman" w:hAnsi="Arial" w:cs="Arial"/>
          <w:sz w:val="28"/>
          <w:szCs w:val="28"/>
          <w:lang w:eastAsia="en-GB"/>
        </w:rPr>
        <w:t>breast cancer predisposition genes</w:t>
      </w:r>
      <w:r w:rsidRPr="004B29EA">
        <w:rPr>
          <w:rFonts w:ascii="Arial" w:eastAsia="Times New Roman" w:hAnsi="Arial" w:cs="Arial"/>
          <w:sz w:val="28"/>
          <w:szCs w:val="28"/>
          <w:lang w:eastAsia="en-GB"/>
        </w:rPr>
        <w:t xml:space="preserve">.  </w:t>
      </w:r>
      <w:r w:rsidR="00735C1F">
        <w:rPr>
          <w:rFonts w:ascii="Arial" w:eastAsia="Times New Roman" w:hAnsi="Arial" w:cs="Arial"/>
          <w:sz w:val="28"/>
          <w:szCs w:val="28"/>
          <w:lang w:eastAsia="en-GB"/>
        </w:rPr>
        <w:t>*</w:t>
      </w:r>
      <w:r w:rsidR="00DE30C5">
        <w:rPr>
          <w:rFonts w:ascii="Lato" w:hAnsi="Lato"/>
          <w:color w:val="0E0E0E"/>
        </w:rPr>
        <w:t xml:space="preserve"> </w:t>
      </w:r>
      <w:r w:rsidR="00DE30C5" w:rsidRPr="00DE30C5">
        <w:rPr>
          <w:rFonts w:ascii="Arial" w:hAnsi="Arial" w:cs="Arial"/>
          <w:color w:val="0E0E0E"/>
          <w:sz w:val="28"/>
          <w:szCs w:val="32"/>
        </w:rPr>
        <w:t>NBSP: National Breast Screening Programme</w:t>
      </w:r>
      <w:r w:rsidR="00DE30C5">
        <w:rPr>
          <w:rFonts w:ascii="Arial" w:hAnsi="Arial" w:cs="Arial"/>
          <w:color w:val="0E0E0E"/>
          <w:sz w:val="28"/>
          <w:szCs w:val="32"/>
        </w:rPr>
        <w:t>.</w:t>
      </w:r>
      <w:r w:rsidR="00A05699">
        <w:rPr>
          <w:rFonts w:ascii="Arial" w:hAnsi="Arial" w:cs="Arial"/>
          <w:color w:val="0E0E0E"/>
          <w:sz w:val="28"/>
          <w:szCs w:val="32"/>
        </w:rPr>
        <w:t xml:space="preserve">  </w:t>
      </w:r>
      <w:r w:rsidR="00F175CB">
        <w:rPr>
          <w:rFonts w:ascii="Arial" w:hAnsi="Arial" w:cs="Arial"/>
          <w:color w:val="0E0E0E"/>
          <w:sz w:val="28"/>
          <w:szCs w:val="32"/>
        </w:rPr>
        <w:t xml:space="preserve">*as evaluated by </w:t>
      </w:r>
      <w:proofErr w:type="spellStart"/>
      <w:r w:rsidR="00F175CB">
        <w:rPr>
          <w:rFonts w:ascii="Arial" w:hAnsi="Arial" w:cs="Arial"/>
          <w:color w:val="0E0E0E"/>
          <w:sz w:val="28"/>
          <w:szCs w:val="32"/>
        </w:rPr>
        <w:t>CanRisk</w:t>
      </w:r>
      <w:proofErr w:type="spellEnd"/>
      <w:r w:rsidR="00F175CB">
        <w:rPr>
          <w:rFonts w:ascii="Arial" w:hAnsi="Arial" w:cs="Arial"/>
          <w:color w:val="0E0E0E"/>
          <w:sz w:val="28"/>
          <w:szCs w:val="32"/>
        </w:rPr>
        <w:t xml:space="preserve"> risk assessment.  </w:t>
      </w:r>
      <w:r w:rsidR="00A05699" w:rsidRPr="002110F9">
        <w:rPr>
          <w:rFonts w:ascii="Arial" w:hAnsi="Arial" w:cs="Arial"/>
          <w:sz w:val="28"/>
          <w:szCs w:val="32"/>
        </w:rPr>
        <w:t>*</w:t>
      </w:r>
      <w:r w:rsidR="00F175CB" w:rsidRPr="002110F9">
        <w:rPr>
          <w:rFonts w:ascii="Arial" w:hAnsi="Arial" w:cs="Arial"/>
          <w:sz w:val="28"/>
          <w:szCs w:val="32"/>
        </w:rPr>
        <w:t>*</w:t>
      </w:r>
      <w:r w:rsidR="00A05699" w:rsidRPr="002110F9">
        <w:rPr>
          <w:rFonts w:ascii="Arial" w:hAnsi="Arial" w:cs="Arial"/>
          <w:sz w:val="28"/>
          <w:szCs w:val="32"/>
        </w:rPr>
        <w:t>screening may start at 5 years before first diagnosis in the family but not before 35yrs.</w:t>
      </w:r>
    </w:p>
    <w:p w:rsidR="0039439E" w:rsidRDefault="0039439E" w:rsidP="00735C1F">
      <w:pPr>
        <w:spacing w:before="100" w:beforeAutospacing="1" w:after="100" w:afterAutospacing="1" w:line="240" w:lineRule="auto"/>
        <w:rPr>
          <w:rFonts w:ascii="Lato" w:hAnsi="Lato"/>
          <w:color w:val="0E0E0E"/>
        </w:rPr>
      </w:pPr>
    </w:p>
    <w:p w:rsidR="00735C1F" w:rsidRDefault="00735C1F" w:rsidP="00735C1F">
      <w:pPr>
        <w:spacing w:before="100" w:beforeAutospacing="1" w:after="100" w:afterAutospacing="1" w:line="240" w:lineRule="auto"/>
        <w:rPr>
          <w:rFonts w:ascii="Lato" w:hAnsi="Lato"/>
          <w:color w:val="0E0E0E"/>
        </w:rPr>
      </w:pPr>
    </w:p>
    <w:p w:rsidR="00405558" w:rsidRDefault="00405558" w:rsidP="00735C1F">
      <w:pPr>
        <w:spacing w:before="100" w:beforeAutospacing="1" w:after="100" w:afterAutospacing="1" w:line="240" w:lineRule="auto"/>
        <w:rPr>
          <w:rFonts w:ascii="Lato" w:hAnsi="Lato"/>
          <w:color w:val="0E0E0E"/>
        </w:rPr>
      </w:pPr>
    </w:p>
    <w:p w:rsidR="002110F9" w:rsidRDefault="002110F9" w:rsidP="00735C1F">
      <w:pPr>
        <w:spacing w:before="100" w:beforeAutospacing="1" w:after="100" w:afterAutospacing="1" w:line="240" w:lineRule="auto"/>
        <w:rPr>
          <w:rFonts w:ascii="Lato" w:hAnsi="Lato"/>
          <w:color w:val="0E0E0E"/>
        </w:rPr>
      </w:pPr>
    </w:p>
    <w:p w:rsidR="00BF1537" w:rsidRDefault="00BF1537" w:rsidP="00E2221C">
      <w:pPr>
        <w:rPr>
          <w:rFonts w:ascii="Arial" w:hAnsi="Arial" w:cs="Arial"/>
          <w:b/>
          <w:sz w:val="32"/>
          <w:szCs w:val="28"/>
        </w:rPr>
      </w:pPr>
      <w:r w:rsidRPr="00BF1537">
        <w:rPr>
          <w:rFonts w:ascii="Arial" w:hAnsi="Arial" w:cs="Arial"/>
          <w:b/>
          <w:sz w:val="32"/>
          <w:szCs w:val="28"/>
        </w:rPr>
        <w:lastRenderedPageBreak/>
        <w:t xml:space="preserve">Additional Information </w:t>
      </w:r>
      <w:r>
        <w:rPr>
          <w:rFonts w:ascii="Arial" w:hAnsi="Arial" w:cs="Arial"/>
          <w:b/>
          <w:sz w:val="32"/>
          <w:szCs w:val="28"/>
        </w:rPr>
        <w:t>Given to A</w:t>
      </w:r>
      <w:r w:rsidRPr="00BF1537">
        <w:rPr>
          <w:rFonts w:ascii="Arial" w:hAnsi="Arial" w:cs="Arial"/>
          <w:b/>
          <w:sz w:val="32"/>
          <w:szCs w:val="28"/>
        </w:rPr>
        <w:t>ffected</w:t>
      </w:r>
      <w:r>
        <w:rPr>
          <w:rFonts w:ascii="Arial" w:hAnsi="Arial" w:cs="Arial"/>
          <w:b/>
          <w:sz w:val="32"/>
          <w:szCs w:val="28"/>
        </w:rPr>
        <w:t xml:space="preserve"> F</w:t>
      </w:r>
      <w:r w:rsidRPr="00BF1537">
        <w:rPr>
          <w:rFonts w:ascii="Arial" w:hAnsi="Arial" w:cs="Arial"/>
          <w:b/>
          <w:sz w:val="32"/>
          <w:szCs w:val="28"/>
        </w:rPr>
        <w:t>amilies</w:t>
      </w:r>
    </w:p>
    <w:p w:rsidR="00257244" w:rsidRPr="004504D1" w:rsidRDefault="0040462E" w:rsidP="00C752B1">
      <w:pPr>
        <w:spacing w:before="100" w:beforeAutospacing="1" w:after="100" w:afterAutospacing="1" w:line="240" w:lineRule="auto"/>
        <w:outlineLvl w:val="1"/>
        <w:rPr>
          <w:rFonts w:ascii="Arial" w:eastAsia="Times New Roman" w:hAnsi="Arial" w:cs="Arial"/>
          <w:iCs/>
          <w:sz w:val="24"/>
          <w:szCs w:val="24"/>
          <w:lang w:eastAsia="en-GB"/>
        </w:rPr>
      </w:pPr>
      <w:r w:rsidRPr="004504D1">
        <w:rPr>
          <w:rFonts w:ascii="Arial" w:eastAsia="Times New Roman" w:hAnsi="Arial" w:cs="Arial"/>
          <w:b/>
          <w:iCs/>
          <w:sz w:val="28"/>
          <w:szCs w:val="28"/>
          <w:lang w:eastAsia="en-GB"/>
        </w:rPr>
        <w:t>Testing Relatives</w:t>
      </w:r>
    </w:p>
    <w:p w:rsidR="00257244" w:rsidRPr="0040462E" w:rsidRDefault="00257244" w:rsidP="00C752B1">
      <w:pPr>
        <w:spacing w:line="240" w:lineRule="auto"/>
        <w:rPr>
          <w:rFonts w:ascii="Arial" w:hAnsi="Arial" w:cs="Arial"/>
          <w:bCs/>
          <w:sz w:val="28"/>
          <w:szCs w:val="28"/>
        </w:rPr>
      </w:pPr>
      <w:r w:rsidRPr="0040462E">
        <w:rPr>
          <w:rFonts w:ascii="Arial" w:hAnsi="Arial" w:cs="Arial"/>
          <w:bCs/>
          <w:sz w:val="28"/>
          <w:szCs w:val="28"/>
        </w:rPr>
        <w:t xml:space="preserve">If a pathogenic </w:t>
      </w:r>
      <w:r w:rsidR="00735C1F">
        <w:rPr>
          <w:rFonts w:ascii="Arial" w:hAnsi="Arial" w:cs="Arial"/>
          <w:bCs/>
          <w:sz w:val="28"/>
          <w:szCs w:val="28"/>
        </w:rPr>
        <w:t>variant</w:t>
      </w:r>
      <w:r w:rsidRPr="0040462E">
        <w:rPr>
          <w:rFonts w:ascii="Arial" w:hAnsi="Arial" w:cs="Arial"/>
          <w:bCs/>
          <w:sz w:val="28"/>
          <w:szCs w:val="28"/>
        </w:rPr>
        <w:t xml:space="preserve"> is identified in an </w:t>
      </w:r>
      <w:r w:rsidR="0040462E" w:rsidRPr="0040462E">
        <w:rPr>
          <w:rFonts w:ascii="Arial" w:hAnsi="Arial" w:cs="Arial"/>
          <w:bCs/>
          <w:sz w:val="28"/>
          <w:szCs w:val="28"/>
        </w:rPr>
        <w:t>individual,</w:t>
      </w:r>
      <w:r w:rsidRPr="0040462E">
        <w:rPr>
          <w:rFonts w:ascii="Arial" w:hAnsi="Arial" w:cs="Arial"/>
          <w:bCs/>
          <w:sz w:val="28"/>
          <w:szCs w:val="28"/>
        </w:rPr>
        <w:t xml:space="preserve"> then relatives also at risk of inheriting the variant </w:t>
      </w:r>
      <w:r w:rsidR="00F51B76">
        <w:rPr>
          <w:rFonts w:ascii="Arial" w:hAnsi="Arial" w:cs="Arial"/>
          <w:bCs/>
          <w:sz w:val="28"/>
          <w:szCs w:val="28"/>
        </w:rPr>
        <w:t>can</w:t>
      </w:r>
      <w:r w:rsidRPr="0040462E">
        <w:rPr>
          <w:rFonts w:ascii="Arial" w:hAnsi="Arial" w:cs="Arial"/>
          <w:bCs/>
          <w:sz w:val="28"/>
          <w:szCs w:val="28"/>
        </w:rPr>
        <w:t xml:space="preserve"> be offered testing </w:t>
      </w:r>
      <w:r w:rsidR="0040462E">
        <w:rPr>
          <w:rFonts w:ascii="Arial" w:hAnsi="Arial" w:cs="Arial"/>
          <w:bCs/>
          <w:sz w:val="28"/>
          <w:szCs w:val="28"/>
        </w:rPr>
        <w:t xml:space="preserve">regardless of whether they have had cancer or not.  </w:t>
      </w:r>
      <w:r w:rsidR="00F51B76">
        <w:rPr>
          <w:rFonts w:ascii="Arial" w:hAnsi="Arial" w:cs="Arial"/>
          <w:bCs/>
          <w:sz w:val="28"/>
          <w:szCs w:val="28"/>
        </w:rPr>
        <w:t>This is termed ‘cascade screening’ and is undertaken by the Clinical Genetics team.</w:t>
      </w:r>
    </w:p>
    <w:p w:rsidR="004147D4" w:rsidRPr="00BF1537" w:rsidRDefault="004B29EA" w:rsidP="00C752B1">
      <w:pPr>
        <w:spacing w:line="240" w:lineRule="auto"/>
        <w:rPr>
          <w:rFonts w:ascii="Arial" w:hAnsi="Arial" w:cs="Arial"/>
          <w:sz w:val="28"/>
          <w:szCs w:val="28"/>
        </w:rPr>
      </w:pPr>
      <w:r w:rsidRPr="00BF1537">
        <w:rPr>
          <w:rFonts w:ascii="Arial" w:hAnsi="Arial" w:cs="Arial"/>
          <w:b/>
          <w:sz w:val="28"/>
          <w:szCs w:val="28"/>
        </w:rPr>
        <w:t>Pre</w:t>
      </w:r>
      <w:r w:rsidR="00BF1537" w:rsidRPr="00BF1537">
        <w:rPr>
          <w:rFonts w:ascii="Arial" w:hAnsi="Arial" w:cs="Arial"/>
          <w:b/>
          <w:sz w:val="28"/>
          <w:szCs w:val="28"/>
        </w:rPr>
        <w:t>-</w:t>
      </w:r>
      <w:r w:rsidRPr="00BF1537">
        <w:rPr>
          <w:rFonts w:ascii="Arial" w:hAnsi="Arial" w:cs="Arial"/>
          <w:b/>
          <w:sz w:val="28"/>
          <w:szCs w:val="28"/>
        </w:rPr>
        <w:t>implantation Genetic Diagnosis (PGD)</w:t>
      </w:r>
    </w:p>
    <w:p w:rsidR="00E2221C" w:rsidRPr="002435ED" w:rsidRDefault="004B29EA" w:rsidP="00C752B1">
      <w:pPr>
        <w:spacing w:line="240" w:lineRule="auto"/>
        <w:rPr>
          <w:rFonts w:ascii="Arial" w:hAnsi="Arial" w:cs="Arial"/>
          <w:sz w:val="28"/>
          <w:szCs w:val="28"/>
        </w:rPr>
      </w:pPr>
      <w:r w:rsidRPr="004B29EA">
        <w:rPr>
          <w:rFonts w:ascii="Arial" w:hAnsi="Arial" w:cs="Arial"/>
          <w:sz w:val="28"/>
          <w:szCs w:val="28"/>
        </w:rPr>
        <w:t xml:space="preserve">Some </w:t>
      </w:r>
      <w:r w:rsidR="00CA336C" w:rsidRPr="004B29EA">
        <w:rPr>
          <w:rFonts w:ascii="Arial" w:hAnsi="Arial" w:cs="Arial"/>
          <w:sz w:val="28"/>
          <w:szCs w:val="28"/>
        </w:rPr>
        <w:t>high-risk</w:t>
      </w:r>
      <w:r w:rsidRPr="004B29EA">
        <w:rPr>
          <w:rFonts w:ascii="Arial" w:hAnsi="Arial" w:cs="Arial"/>
          <w:sz w:val="28"/>
          <w:szCs w:val="28"/>
        </w:rPr>
        <w:t xml:space="preserve"> </w:t>
      </w:r>
      <w:r w:rsidR="00F51B76">
        <w:rPr>
          <w:rFonts w:ascii="Arial" w:hAnsi="Arial" w:cs="Arial"/>
          <w:sz w:val="28"/>
          <w:szCs w:val="28"/>
        </w:rPr>
        <w:t>pathogenic variant</w:t>
      </w:r>
      <w:r w:rsidRPr="004B29EA">
        <w:rPr>
          <w:rFonts w:ascii="Arial" w:hAnsi="Arial" w:cs="Arial"/>
          <w:sz w:val="28"/>
          <w:szCs w:val="28"/>
        </w:rPr>
        <w:t xml:space="preserve"> carriers (both female </w:t>
      </w:r>
      <w:r w:rsidR="004504D1" w:rsidRPr="004B29EA">
        <w:rPr>
          <w:rFonts w:ascii="Arial" w:hAnsi="Arial" w:cs="Arial"/>
          <w:sz w:val="28"/>
          <w:szCs w:val="28"/>
        </w:rPr>
        <w:t>and</w:t>
      </w:r>
      <w:r w:rsidRPr="004B29EA">
        <w:rPr>
          <w:rFonts w:ascii="Arial" w:hAnsi="Arial" w:cs="Arial"/>
          <w:sz w:val="28"/>
          <w:szCs w:val="28"/>
        </w:rPr>
        <w:t xml:space="preserve"> male) might consider the option of Preimplantation Genetic Diagnosis (PGD) to avoid passing the </w:t>
      </w:r>
      <w:r w:rsidR="00F51B76">
        <w:rPr>
          <w:rFonts w:ascii="Arial" w:hAnsi="Arial" w:cs="Arial"/>
          <w:sz w:val="28"/>
          <w:szCs w:val="28"/>
        </w:rPr>
        <w:t>variant</w:t>
      </w:r>
      <w:r w:rsidRPr="004B29EA">
        <w:rPr>
          <w:rFonts w:ascii="Arial" w:hAnsi="Arial" w:cs="Arial"/>
          <w:sz w:val="28"/>
          <w:szCs w:val="28"/>
        </w:rPr>
        <w:t xml:space="preserve"> </w:t>
      </w:r>
      <w:r w:rsidR="004504D1">
        <w:rPr>
          <w:rFonts w:ascii="Arial" w:hAnsi="Arial" w:cs="Arial"/>
          <w:sz w:val="28"/>
          <w:szCs w:val="28"/>
        </w:rPr>
        <w:t>on</w:t>
      </w:r>
      <w:r w:rsidRPr="004B29EA">
        <w:rPr>
          <w:rFonts w:ascii="Arial" w:hAnsi="Arial" w:cs="Arial"/>
          <w:sz w:val="28"/>
          <w:szCs w:val="28"/>
        </w:rPr>
        <w:t>to their children. PGD is a process that involves ‘</w:t>
      </w:r>
      <w:r w:rsidRPr="004B29EA">
        <w:rPr>
          <w:rFonts w:ascii="Arial" w:hAnsi="Arial" w:cs="Arial"/>
          <w:i/>
          <w:sz w:val="28"/>
          <w:szCs w:val="28"/>
        </w:rPr>
        <w:t>in vitro</w:t>
      </w:r>
      <w:r w:rsidRPr="004B29EA">
        <w:rPr>
          <w:rFonts w:ascii="Arial" w:hAnsi="Arial" w:cs="Arial"/>
          <w:sz w:val="28"/>
          <w:szCs w:val="28"/>
        </w:rPr>
        <w:t xml:space="preserve"> fertilisation’ (IVF) to create embryos from the couple in the laboratory, which are then tested at an early stage for the familial </w:t>
      </w:r>
      <w:r w:rsidR="00F51B76">
        <w:rPr>
          <w:rFonts w:ascii="Arial" w:hAnsi="Arial" w:cs="Arial"/>
          <w:sz w:val="28"/>
          <w:szCs w:val="28"/>
        </w:rPr>
        <w:t>variant</w:t>
      </w:r>
      <w:r w:rsidRPr="004B29EA">
        <w:rPr>
          <w:rFonts w:ascii="Arial" w:hAnsi="Arial" w:cs="Arial"/>
          <w:sz w:val="28"/>
          <w:szCs w:val="28"/>
        </w:rPr>
        <w:t>.</w:t>
      </w:r>
      <w:r w:rsidR="00F51B76">
        <w:rPr>
          <w:rFonts w:ascii="Arial" w:hAnsi="Arial" w:cs="Arial"/>
          <w:sz w:val="28"/>
          <w:szCs w:val="28"/>
        </w:rPr>
        <w:t xml:space="preserve">  Access to PGD is through the Clinical Genetics Service.</w:t>
      </w:r>
    </w:p>
    <w:p w:rsidR="004147D4" w:rsidRPr="00BF1537" w:rsidRDefault="004B29EA" w:rsidP="00C752B1">
      <w:pPr>
        <w:spacing w:line="240" w:lineRule="auto"/>
        <w:rPr>
          <w:rFonts w:ascii="Arial" w:hAnsi="Arial" w:cs="Arial"/>
          <w:b/>
          <w:sz w:val="28"/>
          <w:szCs w:val="28"/>
        </w:rPr>
      </w:pPr>
      <w:r w:rsidRPr="00BF1537">
        <w:rPr>
          <w:rFonts w:ascii="Arial" w:hAnsi="Arial" w:cs="Arial"/>
          <w:b/>
          <w:sz w:val="28"/>
          <w:szCs w:val="28"/>
        </w:rPr>
        <w:t xml:space="preserve">Insurance and genetic test results </w:t>
      </w:r>
    </w:p>
    <w:p w:rsidR="004F2EFC" w:rsidRDefault="004B29EA" w:rsidP="00C752B1">
      <w:pPr>
        <w:spacing w:line="240" w:lineRule="auto"/>
        <w:rPr>
          <w:rFonts w:ascii="Arial" w:hAnsi="Arial" w:cs="Arial"/>
          <w:sz w:val="28"/>
          <w:szCs w:val="28"/>
        </w:rPr>
      </w:pPr>
      <w:r w:rsidRPr="004B29EA">
        <w:rPr>
          <w:rFonts w:ascii="Arial" w:hAnsi="Arial" w:cs="Arial"/>
          <w:sz w:val="28"/>
          <w:szCs w:val="28"/>
        </w:rPr>
        <w:t xml:space="preserve">In 2018 the Association of British Insurers agreed to an open-ended moratorium which means </w:t>
      </w:r>
      <w:r w:rsidR="00A93E59" w:rsidRPr="00F51B76">
        <w:rPr>
          <w:rFonts w:ascii="Arial" w:hAnsi="Arial" w:cs="Arial"/>
          <w:sz w:val="28"/>
          <w:szCs w:val="28"/>
        </w:rPr>
        <w:t>unaffected</w:t>
      </w:r>
      <w:r w:rsidR="00A93E59">
        <w:rPr>
          <w:rFonts w:ascii="Arial" w:hAnsi="Arial" w:cs="Arial"/>
          <w:sz w:val="28"/>
          <w:szCs w:val="28"/>
        </w:rPr>
        <w:t xml:space="preserve"> </w:t>
      </w:r>
      <w:r w:rsidR="00211D3B">
        <w:rPr>
          <w:rFonts w:ascii="Arial" w:hAnsi="Arial" w:cs="Arial"/>
          <w:sz w:val="28"/>
          <w:szCs w:val="28"/>
        </w:rPr>
        <w:t>carriers</w:t>
      </w:r>
      <w:r w:rsidRPr="004B29EA">
        <w:rPr>
          <w:rFonts w:ascii="Arial" w:hAnsi="Arial" w:cs="Arial"/>
          <w:sz w:val="28"/>
          <w:szCs w:val="28"/>
        </w:rPr>
        <w:t xml:space="preserve"> </w:t>
      </w:r>
      <w:r w:rsidR="00F51B76">
        <w:rPr>
          <w:rFonts w:ascii="Arial" w:hAnsi="Arial" w:cs="Arial"/>
          <w:sz w:val="28"/>
          <w:szCs w:val="28"/>
        </w:rPr>
        <w:t xml:space="preserve">of a pathogenic variant </w:t>
      </w:r>
      <w:r w:rsidRPr="004B29EA">
        <w:rPr>
          <w:rFonts w:ascii="Arial" w:hAnsi="Arial" w:cs="Arial"/>
          <w:sz w:val="28"/>
          <w:szCs w:val="28"/>
        </w:rPr>
        <w:t>will not have</w:t>
      </w:r>
      <w:r w:rsidR="00A93E59">
        <w:rPr>
          <w:rFonts w:ascii="Arial" w:hAnsi="Arial" w:cs="Arial"/>
          <w:sz w:val="28"/>
          <w:szCs w:val="28"/>
        </w:rPr>
        <w:t xml:space="preserve"> to disclose the results of their</w:t>
      </w:r>
      <w:r w:rsidRPr="004B29EA">
        <w:rPr>
          <w:rFonts w:ascii="Arial" w:hAnsi="Arial" w:cs="Arial"/>
          <w:sz w:val="28"/>
          <w:szCs w:val="28"/>
        </w:rPr>
        <w:t xml:space="preserve"> predictive genetic test </w:t>
      </w:r>
      <w:r w:rsidR="00A93E59">
        <w:rPr>
          <w:rFonts w:ascii="Arial" w:hAnsi="Arial" w:cs="Arial"/>
          <w:sz w:val="28"/>
          <w:szCs w:val="28"/>
        </w:rPr>
        <w:t xml:space="preserve">if </w:t>
      </w:r>
      <w:r w:rsidRPr="004B29EA">
        <w:rPr>
          <w:rFonts w:ascii="Arial" w:hAnsi="Arial" w:cs="Arial"/>
          <w:sz w:val="28"/>
          <w:szCs w:val="28"/>
        </w:rPr>
        <w:t>taking o</w:t>
      </w:r>
      <w:r w:rsidRPr="00F51B76">
        <w:rPr>
          <w:rFonts w:ascii="Arial" w:hAnsi="Arial" w:cs="Arial"/>
          <w:sz w:val="28"/>
          <w:szCs w:val="28"/>
        </w:rPr>
        <w:t>ut</w:t>
      </w:r>
      <w:r w:rsidR="00A93E59" w:rsidRPr="00F51B76">
        <w:rPr>
          <w:rFonts w:ascii="Arial" w:hAnsi="Arial" w:cs="Arial"/>
          <w:sz w:val="28"/>
          <w:szCs w:val="28"/>
        </w:rPr>
        <w:t xml:space="preserve"> life or critical illness</w:t>
      </w:r>
      <w:r w:rsidRPr="00F51B76">
        <w:rPr>
          <w:rFonts w:ascii="Arial" w:hAnsi="Arial" w:cs="Arial"/>
          <w:sz w:val="28"/>
          <w:szCs w:val="28"/>
        </w:rPr>
        <w:t xml:space="preserve"> insurance</w:t>
      </w:r>
      <w:r w:rsidR="00A93E59" w:rsidRPr="00F51B76">
        <w:rPr>
          <w:rFonts w:ascii="Arial" w:hAnsi="Arial" w:cs="Arial"/>
          <w:sz w:val="28"/>
          <w:szCs w:val="28"/>
        </w:rPr>
        <w:t xml:space="preserve"> after genetic testing</w:t>
      </w:r>
      <w:r w:rsidRPr="00F51B76">
        <w:rPr>
          <w:rFonts w:ascii="Arial" w:hAnsi="Arial" w:cs="Arial"/>
          <w:sz w:val="28"/>
          <w:szCs w:val="28"/>
        </w:rPr>
        <w:t>.</w:t>
      </w:r>
      <w:r w:rsidRPr="004B29EA">
        <w:rPr>
          <w:rFonts w:ascii="Arial" w:hAnsi="Arial" w:cs="Arial"/>
          <w:sz w:val="28"/>
          <w:szCs w:val="28"/>
        </w:rPr>
        <w:t xml:space="preserve">  The Moratorium will be reviewed by the Department of Health and the ABI every 3 years.  </w:t>
      </w:r>
    </w:p>
    <w:p w:rsidR="00A93E59" w:rsidRDefault="00A93E59" w:rsidP="00C752B1">
      <w:pPr>
        <w:spacing w:line="240" w:lineRule="auto"/>
        <w:rPr>
          <w:rFonts w:ascii="Arial" w:hAnsi="Arial" w:cs="Arial"/>
          <w:sz w:val="28"/>
          <w:szCs w:val="28"/>
        </w:rPr>
      </w:pPr>
      <w:r w:rsidRPr="00F51B76">
        <w:rPr>
          <w:rFonts w:ascii="Arial" w:hAnsi="Arial" w:cs="Arial"/>
          <w:sz w:val="28"/>
          <w:szCs w:val="28"/>
        </w:rPr>
        <w:t>Those who are having genetic testing as part of their diagnostic process (e.g. a breast cancer patient) would be having a diagnostic genetic test. Insurers can use this to inform subsequent applications for life or critical illness insurance. However, the key element of insurance evaluation is likely to be the cancer diagnosis.</w:t>
      </w:r>
      <w:r>
        <w:rPr>
          <w:rFonts w:ascii="Arial" w:hAnsi="Arial" w:cs="Arial"/>
          <w:sz w:val="28"/>
          <w:szCs w:val="28"/>
        </w:rPr>
        <w:t xml:space="preserve"> </w:t>
      </w:r>
    </w:p>
    <w:p w:rsidR="00F925B3" w:rsidRDefault="00F925B3" w:rsidP="00C752B1">
      <w:pPr>
        <w:spacing w:line="240" w:lineRule="auto"/>
      </w:pPr>
      <w:r>
        <w:br w:type="page"/>
      </w:r>
    </w:p>
    <w:p w:rsidR="00F925B3" w:rsidRPr="00DE30C5" w:rsidRDefault="00F925B3" w:rsidP="00F925B3">
      <w:pPr>
        <w:rPr>
          <w:rFonts w:ascii="Arial" w:hAnsi="Arial" w:cs="Arial"/>
          <w:b/>
          <w:sz w:val="24"/>
          <w:szCs w:val="24"/>
        </w:rPr>
      </w:pPr>
      <w:r w:rsidRPr="00DE30C5">
        <w:rPr>
          <w:rFonts w:ascii="Arial" w:hAnsi="Arial" w:cs="Arial"/>
          <w:b/>
          <w:sz w:val="24"/>
          <w:szCs w:val="24"/>
        </w:rPr>
        <w:lastRenderedPageBreak/>
        <w:t>Appendix</w:t>
      </w:r>
      <w:r w:rsidR="00F51B76" w:rsidRPr="00DE30C5">
        <w:rPr>
          <w:rFonts w:ascii="Arial" w:hAnsi="Arial" w:cs="Arial"/>
          <w:b/>
          <w:sz w:val="24"/>
          <w:szCs w:val="24"/>
        </w:rPr>
        <w:t xml:space="preserve">: </w:t>
      </w:r>
      <w:r w:rsidRPr="00DE30C5">
        <w:rPr>
          <w:rFonts w:ascii="Arial" w:hAnsi="Arial" w:cs="Arial"/>
          <w:b/>
          <w:sz w:val="24"/>
          <w:szCs w:val="24"/>
        </w:rPr>
        <w:t xml:space="preserve"> Manchester Scoring System</w:t>
      </w:r>
    </w:p>
    <w:p w:rsidR="00F925B3" w:rsidRPr="00DE30C5" w:rsidRDefault="00F925B3" w:rsidP="00F925B3">
      <w:pPr>
        <w:rPr>
          <w:rFonts w:ascii="Arial" w:hAnsi="Arial" w:cs="Arial"/>
          <w:sz w:val="24"/>
          <w:szCs w:val="24"/>
        </w:rPr>
      </w:pPr>
      <w:r w:rsidRPr="00DE30C5">
        <w:rPr>
          <w:rFonts w:ascii="Arial" w:hAnsi="Arial" w:cs="Arial"/>
          <w:sz w:val="24"/>
          <w:szCs w:val="24"/>
        </w:rPr>
        <w:t xml:space="preserve">A score of 15 or more equates to a 10% probability of identifying a </w:t>
      </w:r>
      <w:r w:rsidR="00F51B76" w:rsidRPr="00DE30C5">
        <w:rPr>
          <w:rFonts w:ascii="Arial" w:hAnsi="Arial" w:cs="Arial"/>
          <w:sz w:val="24"/>
          <w:szCs w:val="24"/>
        </w:rPr>
        <w:t>pathogenic variant</w:t>
      </w:r>
      <w:r w:rsidRPr="00DE30C5">
        <w:rPr>
          <w:rFonts w:ascii="Arial" w:hAnsi="Arial" w:cs="Arial"/>
          <w:sz w:val="24"/>
          <w:szCs w:val="24"/>
        </w:rPr>
        <w:t xml:space="preserve"> in </w:t>
      </w:r>
      <w:r w:rsidR="00F51B76" w:rsidRPr="00DE30C5">
        <w:rPr>
          <w:rFonts w:ascii="Arial" w:hAnsi="Arial" w:cs="Arial"/>
          <w:i/>
          <w:iCs/>
          <w:sz w:val="24"/>
          <w:szCs w:val="24"/>
        </w:rPr>
        <w:t>BRCA1</w:t>
      </w:r>
      <w:r w:rsidR="00F51B76" w:rsidRPr="00DE30C5">
        <w:rPr>
          <w:rFonts w:ascii="Arial" w:hAnsi="Arial" w:cs="Arial"/>
          <w:sz w:val="24"/>
          <w:szCs w:val="24"/>
        </w:rPr>
        <w:t xml:space="preserve"> or </w:t>
      </w:r>
      <w:r w:rsidR="00F51B76" w:rsidRPr="00DE30C5">
        <w:rPr>
          <w:rFonts w:ascii="Arial" w:hAnsi="Arial" w:cs="Arial"/>
          <w:i/>
          <w:iCs/>
          <w:sz w:val="24"/>
          <w:szCs w:val="24"/>
        </w:rPr>
        <w:t>BRCA2</w:t>
      </w:r>
      <w:r w:rsidRPr="00DE30C5">
        <w:rPr>
          <w:rFonts w:ascii="Arial" w:hAnsi="Arial" w:cs="Arial"/>
          <w:sz w:val="24"/>
          <w:szCs w:val="24"/>
        </w:rPr>
        <w:t>.</w:t>
      </w:r>
    </w:p>
    <w:tbl>
      <w:tblPr>
        <w:tblStyle w:val="TableGrid"/>
        <w:tblW w:w="8280" w:type="dxa"/>
        <w:tblInd w:w="108" w:type="dxa"/>
        <w:tblLook w:val="04A0"/>
      </w:tblPr>
      <w:tblGrid>
        <w:gridCol w:w="4860"/>
        <w:gridCol w:w="3420"/>
      </w:tblGrid>
      <w:tr w:rsidR="00F925B3" w:rsidRPr="00F925B3" w:rsidTr="00F925B3">
        <w:tc>
          <w:tcPr>
            <w:tcW w:w="4860" w:type="dxa"/>
          </w:tcPr>
          <w:p w:rsidR="00F925B3" w:rsidRPr="00DE30C5" w:rsidRDefault="00F925B3" w:rsidP="00D422E4">
            <w:pPr>
              <w:jc w:val="center"/>
              <w:rPr>
                <w:rFonts w:ascii="Arial" w:hAnsi="Arial" w:cs="Arial"/>
                <w:b/>
                <w:sz w:val="24"/>
                <w:szCs w:val="24"/>
              </w:rPr>
            </w:pPr>
            <w:r w:rsidRPr="00DE30C5">
              <w:rPr>
                <w:rFonts w:ascii="Arial" w:hAnsi="Arial" w:cs="Arial"/>
                <w:b/>
                <w:sz w:val="24"/>
                <w:szCs w:val="24"/>
              </w:rPr>
              <w:t>Family history Age at Diagnosis</w:t>
            </w:r>
          </w:p>
        </w:tc>
        <w:tc>
          <w:tcPr>
            <w:tcW w:w="3420" w:type="dxa"/>
          </w:tcPr>
          <w:p w:rsidR="00F925B3" w:rsidRPr="00DE30C5" w:rsidRDefault="00F925B3" w:rsidP="00D422E4">
            <w:pPr>
              <w:jc w:val="center"/>
              <w:rPr>
                <w:rFonts w:ascii="Arial" w:hAnsi="Arial" w:cs="Arial"/>
                <w:b/>
                <w:sz w:val="24"/>
                <w:szCs w:val="24"/>
              </w:rPr>
            </w:pPr>
            <w:r w:rsidRPr="00DE30C5">
              <w:rPr>
                <w:rFonts w:ascii="Arial" w:hAnsi="Arial" w:cs="Arial"/>
                <w:b/>
                <w:sz w:val="24"/>
                <w:szCs w:val="24"/>
              </w:rPr>
              <w:t>BRCA 1 &amp; 2 score</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Female breast cancer &lt; 30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11</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Female breast cancer 30 – 39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8</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Female breast cancer 40 – 49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6</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Female breast cancer 50 – 59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4</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Female breast cancer &gt;60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2</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 xml:space="preserve">Grade 3 Triple negative </w:t>
            </w:r>
            <w:r w:rsidR="00F51B76" w:rsidRPr="00DE30C5">
              <w:rPr>
                <w:rFonts w:ascii="Arial" w:hAnsi="Arial" w:cs="Arial"/>
                <w:sz w:val="24"/>
                <w:szCs w:val="24"/>
              </w:rPr>
              <w:t>tumor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4</w:t>
            </w:r>
          </w:p>
        </w:tc>
      </w:tr>
      <w:tr w:rsidR="00F925B3" w:rsidRPr="00694371" w:rsidTr="00D422E4">
        <w:tblPrEx>
          <w:tblLook w:val="01E0"/>
        </w:tblPrEx>
        <w:tc>
          <w:tcPr>
            <w:tcW w:w="8280" w:type="dxa"/>
            <w:gridSpan w:val="2"/>
          </w:tcPr>
          <w:p w:rsidR="00F925B3" w:rsidRPr="00DE30C5" w:rsidRDefault="00F925B3" w:rsidP="00D422E4">
            <w:pPr>
              <w:jc w:val="center"/>
              <w:rPr>
                <w:rFonts w:ascii="Arial" w:hAnsi="Arial" w:cs="Arial"/>
                <w:sz w:val="24"/>
                <w:szCs w:val="24"/>
              </w:rPr>
            </w:pP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Male breast cancer &lt; 60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13</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Male breast cancer &gt; 59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10</w:t>
            </w:r>
          </w:p>
        </w:tc>
      </w:tr>
      <w:tr w:rsidR="00F925B3" w:rsidRPr="00694371" w:rsidTr="00D422E4">
        <w:tblPrEx>
          <w:tblLook w:val="01E0"/>
        </w:tblPrEx>
        <w:tc>
          <w:tcPr>
            <w:tcW w:w="8280" w:type="dxa"/>
            <w:gridSpan w:val="2"/>
          </w:tcPr>
          <w:p w:rsidR="00F925B3" w:rsidRPr="00DE30C5" w:rsidRDefault="00F925B3" w:rsidP="00D422E4">
            <w:pPr>
              <w:jc w:val="center"/>
              <w:rPr>
                <w:rFonts w:ascii="Arial" w:hAnsi="Arial" w:cs="Arial"/>
                <w:sz w:val="24"/>
                <w:szCs w:val="24"/>
              </w:rPr>
            </w:pP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Ovarian cancer &lt; 60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13</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 xml:space="preserve">Ovarian cancer &gt; 60 years </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10</w:t>
            </w:r>
          </w:p>
        </w:tc>
      </w:tr>
      <w:tr w:rsidR="00F925B3" w:rsidRPr="00694371" w:rsidTr="00D422E4">
        <w:tblPrEx>
          <w:tblLook w:val="01E0"/>
        </w:tblPrEx>
        <w:tc>
          <w:tcPr>
            <w:tcW w:w="8280" w:type="dxa"/>
            <w:gridSpan w:val="2"/>
          </w:tcPr>
          <w:p w:rsidR="00F925B3" w:rsidRPr="00DE30C5" w:rsidRDefault="00F925B3" w:rsidP="00D422E4">
            <w:pPr>
              <w:jc w:val="center"/>
              <w:rPr>
                <w:rFonts w:ascii="Arial" w:hAnsi="Arial" w:cs="Arial"/>
                <w:sz w:val="24"/>
                <w:szCs w:val="24"/>
              </w:rPr>
            </w:pP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Pancreatic cancer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p>
        </w:tc>
        <w:tc>
          <w:tcPr>
            <w:tcW w:w="3420" w:type="dxa"/>
          </w:tcPr>
          <w:p w:rsidR="00F925B3" w:rsidRPr="00DE30C5" w:rsidRDefault="00F925B3" w:rsidP="00D422E4">
            <w:pPr>
              <w:jc w:val="center"/>
              <w:rPr>
                <w:rFonts w:ascii="Arial" w:hAnsi="Arial" w:cs="Arial"/>
                <w:sz w:val="24"/>
                <w:szCs w:val="24"/>
              </w:rPr>
            </w:pP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Prostate cancer &lt; 60 years</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2</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 xml:space="preserve">Prostate cancer &gt; 59 years </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w:t>
            </w:r>
          </w:p>
        </w:tc>
      </w:tr>
      <w:tr w:rsidR="00F925B3" w:rsidRPr="00694371" w:rsidTr="00F925B3">
        <w:tblPrEx>
          <w:tblLook w:val="01E0"/>
        </w:tblPrEx>
        <w:tc>
          <w:tcPr>
            <w:tcW w:w="8280" w:type="dxa"/>
            <w:gridSpan w:val="2"/>
          </w:tcPr>
          <w:p w:rsidR="00F925B3" w:rsidRPr="00DE30C5" w:rsidRDefault="00F925B3" w:rsidP="00F925B3">
            <w:pPr>
              <w:rPr>
                <w:rFonts w:ascii="Arial" w:hAnsi="Arial" w:cs="Arial"/>
                <w:b/>
                <w:sz w:val="24"/>
                <w:szCs w:val="24"/>
              </w:rPr>
            </w:pPr>
            <w:r w:rsidRPr="00DE30C5">
              <w:rPr>
                <w:rFonts w:ascii="Arial" w:hAnsi="Arial" w:cs="Arial"/>
                <w:b/>
                <w:sz w:val="24"/>
                <w:szCs w:val="24"/>
              </w:rPr>
              <w:t>BRCA Pathology Index case</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LCIS (no invasive cancer)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-4</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HER 2+ve</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-4</w:t>
            </w:r>
          </w:p>
        </w:tc>
      </w:tr>
      <w:tr w:rsidR="00F925B3" w:rsidRPr="00694371" w:rsidTr="00D422E4">
        <w:tblPrEx>
          <w:tblLook w:val="01E0"/>
        </w:tblPrEx>
        <w:tc>
          <w:tcPr>
            <w:tcW w:w="8280" w:type="dxa"/>
            <w:gridSpan w:val="2"/>
          </w:tcPr>
          <w:p w:rsidR="00F925B3" w:rsidRPr="00DE30C5" w:rsidRDefault="00F925B3" w:rsidP="00D422E4">
            <w:pPr>
              <w:jc w:val="center"/>
              <w:rPr>
                <w:rFonts w:ascii="Arial" w:hAnsi="Arial" w:cs="Arial"/>
                <w:i/>
                <w:sz w:val="24"/>
                <w:szCs w:val="24"/>
              </w:rPr>
            </w:pPr>
            <w:r w:rsidRPr="00DE30C5">
              <w:rPr>
                <w:rFonts w:ascii="Arial" w:hAnsi="Arial" w:cs="Arial"/>
                <w:i/>
                <w:sz w:val="24"/>
                <w:szCs w:val="24"/>
              </w:rPr>
              <w:t>If above completed no further adjustment needed</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ER -</w:t>
            </w:r>
            <w:proofErr w:type="spellStart"/>
            <w:r w:rsidRPr="00DE30C5">
              <w:rPr>
                <w:rFonts w:ascii="Arial" w:hAnsi="Arial" w:cs="Arial"/>
                <w:sz w:val="24"/>
                <w:szCs w:val="24"/>
              </w:rPr>
              <w:t>ve</w:t>
            </w:r>
            <w:proofErr w:type="spellEnd"/>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ER +</w:t>
            </w:r>
            <w:proofErr w:type="spellStart"/>
            <w:r w:rsidRPr="00DE30C5">
              <w:rPr>
                <w:rFonts w:ascii="Arial" w:hAnsi="Arial" w:cs="Arial"/>
                <w:sz w:val="24"/>
                <w:szCs w:val="24"/>
              </w:rPr>
              <w:t>ve</w:t>
            </w:r>
            <w:proofErr w:type="spellEnd"/>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Grade 3 Invasive ductal cancer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2</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Grade 2 Invasive ductal cancer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0</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Grade 1 Invasive ductal cancer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-2</w:t>
            </w:r>
          </w:p>
        </w:tc>
      </w:tr>
      <w:tr w:rsidR="00F925B3" w:rsidRPr="00694371" w:rsidTr="00F925B3">
        <w:tblPrEx>
          <w:tblLook w:val="01E0"/>
        </w:tblPrEx>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DCIS (no invasive cancer)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-1</w:t>
            </w:r>
          </w:p>
        </w:tc>
      </w:tr>
      <w:tr w:rsidR="00F925B3" w:rsidRPr="00694371" w:rsidTr="00DE30C5">
        <w:tblPrEx>
          <w:tblLook w:val="01E0"/>
        </w:tblPrEx>
        <w:trPr>
          <w:trHeight w:val="191"/>
        </w:trPr>
        <w:tc>
          <w:tcPr>
            <w:tcW w:w="486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Lobular</w:t>
            </w:r>
          </w:p>
        </w:tc>
        <w:tc>
          <w:tcPr>
            <w:tcW w:w="3420" w:type="dxa"/>
          </w:tcPr>
          <w:p w:rsidR="00F925B3" w:rsidRPr="00DE30C5" w:rsidRDefault="00F925B3" w:rsidP="00D422E4">
            <w:pPr>
              <w:jc w:val="center"/>
              <w:rPr>
                <w:rFonts w:ascii="Arial" w:hAnsi="Arial" w:cs="Arial"/>
                <w:sz w:val="24"/>
                <w:szCs w:val="24"/>
              </w:rPr>
            </w:pPr>
            <w:r w:rsidRPr="00DE30C5">
              <w:rPr>
                <w:rFonts w:ascii="Arial" w:hAnsi="Arial" w:cs="Arial"/>
                <w:sz w:val="24"/>
                <w:szCs w:val="24"/>
              </w:rPr>
              <w:t>-2</w:t>
            </w:r>
          </w:p>
        </w:tc>
      </w:tr>
    </w:tbl>
    <w:p w:rsidR="00F925B3" w:rsidRPr="00DE30C5" w:rsidRDefault="00F925B3" w:rsidP="00F925B3">
      <w:pPr>
        <w:rPr>
          <w:rFonts w:ascii="Arial" w:hAnsi="Arial" w:cs="Arial"/>
          <w:sz w:val="24"/>
          <w:szCs w:val="24"/>
        </w:rPr>
      </w:pPr>
      <w:r w:rsidRPr="00DE30C5">
        <w:rPr>
          <w:rFonts w:ascii="Arial" w:hAnsi="Arial" w:cs="Arial"/>
          <w:sz w:val="24"/>
          <w:szCs w:val="24"/>
        </w:rPr>
        <w:t xml:space="preserve">Ovarian Exclude mucinous, borderline and germ call tumours except granulosa cell (adapted from Evans </w:t>
      </w:r>
      <w:r w:rsidRPr="00DE30C5">
        <w:rPr>
          <w:rFonts w:ascii="Arial" w:hAnsi="Arial" w:cs="Arial"/>
          <w:i/>
          <w:iCs/>
          <w:sz w:val="24"/>
          <w:szCs w:val="24"/>
        </w:rPr>
        <w:t>et al</w:t>
      </w:r>
      <w:r w:rsidR="00F51B76" w:rsidRPr="00DE30C5">
        <w:rPr>
          <w:rFonts w:ascii="Arial" w:hAnsi="Arial" w:cs="Arial"/>
          <w:i/>
          <w:iCs/>
          <w:sz w:val="24"/>
          <w:szCs w:val="24"/>
        </w:rPr>
        <w:t>,</w:t>
      </w:r>
      <w:r w:rsidRPr="00DE30C5">
        <w:rPr>
          <w:rFonts w:ascii="Arial" w:hAnsi="Arial" w:cs="Arial"/>
          <w:sz w:val="24"/>
          <w:szCs w:val="24"/>
        </w:rPr>
        <w:t xml:space="preserve"> 2011)</w:t>
      </w:r>
    </w:p>
    <w:p w:rsidR="00F925B3" w:rsidRPr="00DE30C5" w:rsidRDefault="00F925B3" w:rsidP="00DE30C5">
      <w:pPr>
        <w:spacing w:after="0"/>
        <w:rPr>
          <w:rFonts w:ascii="Arial" w:hAnsi="Arial" w:cs="Arial"/>
          <w:sz w:val="24"/>
          <w:szCs w:val="24"/>
        </w:rPr>
      </w:pPr>
      <w:r w:rsidRPr="00DE30C5">
        <w:rPr>
          <w:rFonts w:ascii="Arial" w:hAnsi="Arial" w:cs="Arial"/>
          <w:sz w:val="24"/>
          <w:szCs w:val="24"/>
        </w:rPr>
        <w:t>Examples:</w:t>
      </w:r>
    </w:p>
    <w:p w:rsidR="00F925B3" w:rsidRPr="00DE30C5" w:rsidRDefault="00F925B3" w:rsidP="00DE30C5">
      <w:pPr>
        <w:spacing w:after="0"/>
        <w:rPr>
          <w:rFonts w:ascii="Arial" w:hAnsi="Arial" w:cs="Arial"/>
          <w:b/>
          <w:sz w:val="24"/>
          <w:szCs w:val="24"/>
        </w:rPr>
      </w:pPr>
      <w:r w:rsidRPr="00DE30C5">
        <w:rPr>
          <w:rFonts w:ascii="Arial" w:hAnsi="Arial" w:cs="Arial"/>
          <w:b/>
          <w:sz w:val="24"/>
          <w:szCs w:val="24"/>
        </w:rPr>
        <w:t>This family is not eligible:</w:t>
      </w:r>
    </w:p>
    <w:p w:rsidR="00F925B3" w:rsidRPr="00DE30C5" w:rsidRDefault="00F925B3" w:rsidP="00F925B3">
      <w:pPr>
        <w:numPr>
          <w:ilvl w:val="0"/>
          <w:numId w:val="6"/>
        </w:numPr>
        <w:tabs>
          <w:tab w:val="left" w:pos="7080"/>
        </w:tabs>
        <w:spacing w:after="0" w:line="240" w:lineRule="auto"/>
        <w:rPr>
          <w:rFonts w:ascii="Arial" w:hAnsi="Arial" w:cs="Arial"/>
          <w:sz w:val="24"/>
          <w:szCs w:val="24"/>
        </w:rPr>
      </w:pPr>
      <w:r w:rsidRPr="00DE30C5">
        <w:rPr>
          <w:rFonts w:ascii="Arial" w:hAnsi="Arial" w:cs="Arial"/>
          <w:sz w:val="24"/>
          <w:szCs w:val="24"/>
        </w:rPr>
        <w:t>Maternal grandmother diagnosed aged 62 years breast cancer</w:t>
      </w:r>
      <w:r w:rsidRPr="00DE30C5">
        <w:rPr>
          <w:rFonts w:ascii="Arial" w:hAnsi="Arial" w:cs="Arial"/>
          <w:sz w:val="24"/>
          <w:szCs w:val="24"/>
        </w:rPr>
        <w:tab/>
        <w:t>score = 2</w:t>
      </w:r>
    </w:p>
    <w:p w:rsidR="00F925B3" w:rsidRPr="00DE30C5" w:rsidRDefault="00F925B3" w:rsidP="00F925B3">
      <w:pPr>
        <w:numPr>
          <w:ilvl w:val="0"/>
          <w:numId w:val="6"/>
        </w:numPr>
        <w:tabs>
          <w:tab w:val="left" w:pos="6480"/>
          <w:tab w:val="left" w:pos="7080"/>
        </w:tabs>
        <w:spacing w:after="0" w:line="240" w:lineRule="auto"/>
        <w:rPr>
          <w:rFonts w:ascii="Arial" w:hAnsi="Arial" w:cs="Arial"/>
          <w:sz w:val="24"/>
          <w:szCs w:val="24"/>
        </w:rPr>
      </w:pPr>
      <w:r w:rsidRPr="00DE30C5">
        <w:rPr>
          <w:rFonts w:ascii="Arial" w:hAnsi="Arial" w:cs="Arial"/>
          <w:sz w:val="24"/>
          <w:szCs w:val="24"/>
        </w:rPr>
        <w:t xml:space="preserve">Mother diagnosed aged 52 years breast cancer </w:t>
      </w:r>
      <w:r w:rsidRPr="00DE30C5">
        <w:rPr>
          <w:rFonts w:ascii="Arial" w:hAnsi="Arial" w:cs="Arial"/>
          <w:sz w:val="24"/>
          <w:szCs w:val="24"/>
        </w:rPr>
        <w:tab/>
      </w:r>
      <w:r w:rsidRPr="00DE30C5">
        <w:rPr>
          <w:rFonts w:ascii="Arial" w:hAnsi="Arial" w:cs="Arial"/>
          <w:sz w:val="24"/>
          <w:szCs w:val="24"/>
        </w:rPr>
        <w:tab/>
        <w:t>score = 4</w:t>
      </w:r>
    </w:p>
    <w:p w:rsidR="00F925B3" w:rsidRPr="00DE30C5" w:rsidRDefault="00F925B3" w:rsidP="00F925B3">
      <w:pPr>
        <w:numPr>
          <w:ilvl w:val="0"/>
          <w:numId w:val="6"/>
        </w:numPr>
        <w:tabs>
          <w:tab w:val="left" w:pos="6480"/>
          <w:tab w:val="left" w:pos="7080"/>
        </w:tabs>
        <w:spacing w:after="0" w:line="240" w:lineRule="auto"/>
        <w:rPr>
          <w:rFonts w:ascii="Arial" w:hAnsi="Arial" w:cs="Arial"/>
          <w:sz w:val="24"/>
          <w:szCs w:val="24"/>
        </w:rPr>
      </w:pPr>
      <w:r w:rsidRPr="00DE30C5">
        <w:rPr>
          <w:rFonts w:ascii="Arial" w:hAnsi="Arial" w:cs="Arial"/>
          <w:sz w:val="24"/>
          <w:szCs w:val="24"/>
        </w:rPr>
        <w:t>Sister diagnosed aged 54 years breast cancer</w:t>
      </w:r>
      <w:r w:rsidRPr="00DE30C5">
        <w:rPr>
          <w:rFonts w:ascii="Arial" w:hAnsi="Arial" w:cs="Arial"/>
          <w:sz w:val="24"/>
          <w:szCs w:val="24"/>
        </w:rPr>
        <w:tab/>
      </w:r>
      <w:r w:rsidRPr="00DE30C5">
        <w:rPr>
          <w:rFonts w:ascii="Arial" w:hAnsi="Arial" w:cs="Arial"/>
          <w:sz w:val="24"/>
          <w:szCs w:val="24"/>
        </w:rPr>
        <w:tab/>
        <w:t>score = 4</w:t>
      </w:r>
    </w:p>
    <w:p w:rsidR="00F925B3" w:rsidRPr="00DE30C5" w:rsidRDefault="00F925B3" w:rsidP="00F925B3">
      <w:pPr>
        <w:tabs>
          <w:tab w:val="left" w:pos="6480"/>
          <w:tab w:val="left" w:pos="7080"/>
        </w:tabs>
        <w:rPr>
          <w:rFonts w:ascii="Arial" w:hAnsi="Arial" w:cs="Arial"/>
          <w:b/>
          <w:sz w:val="24"/>
          <w:szCs w:val="24"/>
        </w:rPr>
      </w:pPr>
      <w:r w:rsidRPr="00DE30C5">
        <w:rPr>
          <w:rFonts w:ascii="Arial" w:hAnsi="Arial" w:cs="Arial"/>
          <w:sz w:val="24"/>
          <w:szCs w:val="24"/>
        </w:rPr>
        <w:tab/>
      </w:r>
      <w:r w:rsidRPr="00DE30C5">
        <w:rPr>
          <w:rFonts w:ascii="Arial" w:hAnsi="Arial" w:cs="Arial"/>
          <w:b/>
          <w:sz w:val="24"/>
          <w:szCs w:val="24"/>
        </w:rPr>
        <w:t>Total score = 10</w:t>
      </w:r>
    </w:p>
    <w:p w:rsidR="00F925B3" w:rsidRPr="00DE30C5" w:rsidRDefault="00F925B3" w:rsidP="00DE30C5">
      <w:pPr>
        <w:tabs>
          <w:tab w:val="left" w:pos="6480"/>
          <w:tab w:val="left" w:pos="7080"/>
        </w:tabs>
        <w:spacing w:after="0"/>
        <w:rPr>
          <w:rFonts w:ascii="Arial" w:hAnsi="Arial" w:cs="Arial"/>
          <w:b/>
          <w:sz w:val="24"/>
          <w:szCs w:val="24"/>
        </w:rPr>
      </w:pPr>
      <w:r w:rsidRPr="00DE30C5">
        <w:rPr>
          <w:rFonts w:ascii="Arial" w:hAnsi="Arial" w:cs="Arial"/>
          <w:b/>
          <w:sz w:val="24"/>
          <w:szCs w:val="24"/>
        </w:rPr>
        <w:t>This family is eligible:</w:t>
      </w:r>
    </w:p>
    <w:p w:rsidR="00F925B3" w:rsidRPr="00DE30C5" w:rsidRDefault="00F925B3" w:rsidP="00DE30C5">
      <w:pPr>
        <w:numPr>
          <w:ilvl w:val="0"/>
          <w:numId w:val="7"/>
        </w:numPr>
        <w:tabs>
          <w:tab w:val="left" w:pos="6480"/>
          <w:tab w:val="left" w:pos="7080"/>
        </w:tabs>
        <w:spacing w:after="0" w:line="240" w:lineRule="auto"/>
        <w:rPr>
          <w:rFonts w:ascii="Arial" w:hAnsi="Arial" w:cs="Arial"/>
          <w:sz w:val="24"/>
          <w:szCs w:val="24"/>
        </w:rPr>
      </w:pPr>
      <w:r w:rsidRPr="00DE30C5">
        <w:rPr>
          <w:rFonts w:ascii="Arial" w:hAnsi="Arial" w:cs="Arial"/>
          <w:sz w:val="24"/>
          <w:szCs w:val="24"/>
        </w:rPr>
        <w:t>Maternal grandmother diagnosed aged 60 years breast cancer</w:t>
      </w:r>
      <w:r w:rsidRPr="00DE30C5">
        <w:rPr>
          <w:rFonts w:ascii="Arial" w:hAnsi="Arial" w:cs="Arial"/>
          <w:sz w:val="24"/>
          <w:szCs w:val="24"/>
        </w:rPr>
        <w:tab/>
        <w:t>score = 2</w:t>
      </w:r>
    </w:p>
    <w:p w:rsidR="00F925B3" w:rsidRPr="00DE30C5" w:rsidRDefault="00F925B3" w:rsidP="00F925B3">
      <w:pPr>
        <w:numPr>
          <w:ilvl w:val="0"/>
          <w:numId w:val="7"/>
        </w:numPr>
        <w:tabs>
          <w:tab w:val="left" w:pos="6480"/>
          <w:tab w:val="left" w:pos="7080"/>
        </w:tabs>
        <w:spacing w:after="0" w:line="240" w:lineRule="auto"/>
        <w:rPr>
          <w:rFonts w:ascii="Arial" w:hAnsi="Arial" w:cs="Arial"/>
          <w:sz w:val="24"/>
          <w:szCs w:val="24"/>
        </w:rPr>
      </w:pPr>
      <w:r w:rsidRPr="00DE30C5">
        <w:rPr>
          <w:rFonts w:ascii="Arial" w:hAnsi="Arial" w:cs="Arial"/>
          <w:sz w:val="24"/>
          <w:szCs w:val="24"/>
        </w:rPr>
        <w:t xml:space="preserve">Mother diagnosed aged diagnosed 59 years ovarian cancer </w:t>
      </w:r>
      <w:r w:rsidRPr="00DE30C5">
        <w:rPr>
          <w:rFonts w:ascii="Arial" w:hAnsi="Arial" w:cs="Arial"/>
          <w:sz w:val="24"/>
          <w:szCs w:val="24"/>
        </w:rPr>
        <w:tab/>
        <w:t>score= 13</w:t>
      </w:r>
    </w:p>
    <w:p w:rsidR="00151FFD" w:rsidRDefault="00F925B3" w:rsidP="00F925B3">
      <w:pPr>
        <w:tabs>
          <w:tab w:val="left" w:pos="6480"/>
          <w:tab w:val="left" w:pos="7080"/>
        </w:tabs>
        <w:ind w:left="6480"/>
        <w:rPr>
          <w:rFonts w:ascii="Arial" w:hAnsi="Arial" w:cs="Arial"/>
          <w:b/>
          <w:sz w:val="24"/>
          <w:szCs w:val="24"/>
        </w:rPr>
      </w:pPr>
      <w:r w:rsidRPr="00DE30C5">
        <w:rPr>
          <w:rFonts w:ascii="Arial" w:hAnsi="Arial" w:cs="Arial"/>
          <w:b/>
          <w:sz w:val="24"/>
          <w:szCs w:val="24"/>
        </w:rPr>
        <w:t>Total score = 15</w:t>
      </w:r>
    </w:p>
    <w:p w:rsidR="00151FFD" w:rsidRDefault="005E1AE9" w:rsidP="005E1AE9">
      <w:pPr>
        <w:tabs>
          <w:tab w:val="left" w:pos="6480"/>
          <w:tab w:val="left" w:pos="7080"/>
        </w:tabs>
        <w:jc w:val="both"/>
        <w:rPr>
          <w:rFonts w:ascii="Arial" w:hAnsi="Arial" w:cs="Arial"/>
          <w:b/>
          <w:sz w:val="24"/>
          <w:szCs w:val="24"/>
        </w:rPr>
      </w:pPr>
      <w:r>
        <w:rPr>
          <w:rFonts w:ascii="Arial" w:hAnsi="Arial" w:cs="Arial"/>
          <w:b/>
          <w:sz w:val="24"/>
          <w:szCs w:val="24"/>
        </w:rPr>
        <w:lastRenderedPageBreak/>
        <w:t>References</w:t>
      </w:r>
    </w:p>
    <w:p w:rsidR="00CA336C" w:rsidRPr="00CA336C" w:rsidRDefault="00B61AA5" w:rsidP="00CA336C">
      <w:pPr>
        <w:pStyle w:val="EndNoteBibliography"/>
        <w:spacing w:after="0"/>
        <w:ind w:left="720" w:hanging="720"/>
      </w:pPr>
      <w:r w:rsidRPr="00B61AA5">
        <w:rPr>
          <w:rFonts w:ascii="Arial" w:hAnsi="Arial" w:cs="Arial"/>
          <w:b/>
          <w:sz w:val="24"/>
          <w:szCs w:val="24"/>
        </w:rPr>
        <w:fldChar w:fldCharType="begin"/>
      </w:r>
      <w:r w:rsidR="00151FFD">
        <w:rPr>
          <w:rFonts w:ascii="Arial" w:hAnsi="Arial" w:cs="Arial"/>
          <w:b/>
          <w:sz w:val="24"/>
          <w:szCs w:val="24"/>
        </w:rPr>
        <w:instrText xml:space="preserve"> ADDIN EN.REFLIST </w:instrText>
      </w:r>
      <w:r w:rsidRPr="00B61AA5">
        <w:rPr>
          <w:rFonts w:ascii="Arial" w:hAnsi="Arial" w:cs="Arial"/>
          <w:b/>
          <w:sz w:val="24"/>
          <w:szCs w:val="24"/>
        </w:rPr>
        <w:fldChar w:fldCharType="separate"/>
      </w:r>
      <w:r w:rsidR="00CA336C" w:rsidRPr="00CA336C">
        <w:t xml:space="preserve">1. Kast K, Rhiem K, Wappenschmidt B, et al. Prevalence of BRCA1/2 germline mutations in 21 401 families with breast and ovarian cancer. </w:t>
      </w:r>
      <w:r w:rsidR="00CA336C" w:rsidRPr="00CA336C">
        <w:rPr>
          <w:i/>
        </w:rPr>
        <w:t>J Med Genet</w:t>
      </w:r>
      <w:r w:rsidR="00CA336C" w:rsidRPr="00CA336C">
        <w:t xml:space="preserve"> 2016;53(7):465-71. doi: 10.1136/jmedgenet-2015-103672 [published Online First: 2016/03/02]</w:t>
      </w:r>
    </w:p>
    <w:p w:rsidR="00CA336C" w:rsidRPr="00CA336C" w:rsidRDefault="00CA336C" w:rsidP="00CA336C">
      <w:pPr>
        <w:pStyle w:val="EndNoteBibliography"/>
        <w:spacing w:after="0"/>
        <w:ind w:left="720" w:hanging="720"/>
      </w:pPr>
      <w:r w:rsidRPr="00CA336C">
        <w:t xml:space="preserve">2. Frank TS, Deffenbaugh AM, Reid JE, et al. Clinical characteristics of individuals with germline mutations in BRCA1 and BRCA2: analysis of 10,000 individuals. </w:t>
      </w:r>
      <w:r w:rsidRPr="00CA336C">
        <w:rPr>
          <w:i/>
        </w:rPr>
        <w:t>J Clin Oncol</w:t>
      </w:r>
      <w:r w:rsidRPr="00CA336C">
        <w:t xml:space="preserve"> 2002;20(6):1480-90. doi: 10.1200/JCO.2002.20.6.1480 [published Online First: 2002/03/16]</w:t>
      </w:r>
    </w:p>
    <w:p w:rsidR="00CA336C" w:rsidRPr="00CA336C" w:rsidRDefault="00CA336C" w:rsidP="00CA336C">
      <w:pPr>
        <w:pStyle w:val="EndNoteBibliography"/>
        <w:spacing w:after="0"/>
        <w:ind w:left="720" w:hanging="720"/>
      </w:pPr>
      <w:r w:rsidRPr="00CA336C">
        <w:t xml:space="preserve">3. Mavaddat N, Michailidou K, Dennis J, et al. Polygenic Risk Scores for Prediction of Breast Cancer and Breast Cancer Subtypes. </w:t>
      </w:r>
      <w:r w:rsidRPr="00CA336C">
        <w:rPr>
          <w:i/>
        </w:rPr>
        <w:t>Am J Hum Genet</w:t>
      </w:r>
      <w:r w:rsidRPr="00CA336C">
        <w:t xml:space="preserve"> 2019;104(1):21-34. doi: 10.1016/j.ajhg.2018.11.002 [published Online First: 2018/12/18]</w:t>
      </w:r>
    </w:p>
    <w:p w:rsidR="00CA336C" w:rsidRPr="00CA336C" w:rsidRDefault="00CA336C" w:rsidP="00CA336C">
      <w:pPr>
        <w:pStyle w:val="EndNoteBibliography"/>
        <w:spacing w:after="0"/>
        <w:ind w:left="720" w:hanging="720"/>
      </w:pPr>
      <w:r w:rsidRPr="00CA336C">
        <w:t xml:space="preserve">4. Metcalfe K, Lubinski J, Lynch HT, et al. Family history of cancer and cancer risks in women with BRCA1 or BRCA2 mutations. </w:t>
      </w:r>
      <w:r w:rsidRPr="00CA336C">
        <w:rPr>
          <w:i/>
        </w:rPr>
        <w:t>J Natl Cancer Inst</w:t>
      </w:r>
      <w:r w:rsidRPr="00CA336C">
        <w:t xml:space="preserve"> 2010;102(24):1874-8. doi: 10.1093/jnci/djq443 [published Online First: 2010/11/26]</w:t>
      </w:r>
    </w:p>
    <w:p w:rsidR="00CA336C" w:rsidRPr="00CA336C" w:rsidRDefault="00CA336C" w:rsidP="00CA336C">
      <w:pPr>
        <w:pStyle w:val="EndNoteBibliography"/>
        <w:spacing w:after="0"/>
        <w:ind w:left="720" w:hanging="720"/>
      </w:pPr>
      <w:r w:rsidRPr="00CA336C">
        <w:t xml:space="preserve">5. Riedl CC, Ponhold L, Flory D, et al. Magnetic resonance imaging of the breast improves detection of invasive cancer, preinvasive cancer, and premalignant lesions during surveillance of women at high risk for breast cancer. </w:t>
      </w:r>
      <w:r w:rsidRPr="00CA336C">
        <w:rPr>
          <w:i/>
        </w:rPr>
        <w:t>Clin Cancer Res</w:t>
      </w:r>
      <w:r w:rsidRPr="00CA336C">
        <w:t xml:space="preserve"> 2007;13(20):6144-52. doi: 10.1158/1078-0432.CCR-07-1270 [published Online First: 2007/10/20]</w:t>
      </w:r>
    </w:p>
    <w:p w:rsidR="00CA336C" w:rsidRPr="00CA336C" w:rsidRDefault="00CA336C" w:rsidP="00CA336C">
      <w:pPr>
        <w:pStyle w:val="EndNoteBibliography"/>
        <w:spacing w:after="0"/>
        <w:ind w:left="720" w:hanging="720"/>
      </w:pPr>
      <w:r w:rsidRPr="00CA336C">
        <w:t xml:space="preserve">6. Rebbeck TR, Friebel TM, Friedman E, et al. Mutational spectrum in a worldwide study of 29,700 families with BRCA1 or BRCA2 mutations. </w:t>
      </w:r>
      <w:r w:rsidRPr="00CA336C">
        <w:rPr>
          <w:i/>
        </w:rPr>
        <w:t>Hum Mutat</w:t>
      </w:r>
      <w:r w:rsidRPr="00CA336C">
        <w:t xml:space="preserve"> 2018;39(5):593-620. doi: 10.1002/humu.23406 [published Online First: 2018/02/16]</w:t>
      </w:r>
    </w:p>
    <w:p w:rsidR="00CA336C" w:rsidRPr="00CA336C" w:rsidRDefault="00CA336C" w:rsidP="00CA336C">
      <w:pPr>
        <w:pStyle w:val="EndNoteBibliography"/>
        <w:spacing w:after="0"/>
        <w:ind w:left="720" w:hanging="720"/>
      </w:pPr>
      <w:r w:rsidRPr="00CA336C">
        <w:t xml:space="preserve">7. Foulkes WD, Shuen AY. In brief: BRCA1 and BRCA2. </w:t>
      </w:r>
      <w:r w:rsidRPr="00CA336C">
        <w:rPr>
          <w:i/>
        </w:rPr>
        <w:t>J Pathol</w:t>
      </w:r>
      <w:r w:rsidRPr="00CA336C">
        <w:t xml:space="preserve"> 2013;230(4):347-9. doi: 10.1002/path.4205 [published Online First: 2013/04/27]</w:t>
      </w:r>
    </w:p>
    <w:p w:rsidR="00CA336C" w:rsidRPr="00CA336C" w:rsidRDefault="00CA336C" w:rsidP="00CA336C">
      <w:pPr>
        <w:pStyle w:val="EndNoteBibliography"/>
        <w:spacing w:after="0"/>
        <w:ind w:left="720" w:hanging="720"/>
      </w:pPr>
      <w:r w:rsidRPr="00CA336C">
        <w:t xml:space="preserve">8. Kuchenbaecker KB, Hopper JL, Barnes DR, et al. Risks of Breast, Ovarian, and Contralateral Breast Cancer for BRCA1 and BRCA2 Mutation Carriers. </w:t>
      </w:r>
      <w:r w:rsidRPr="00CA336C">
        <w:rPr>
          <w:i/>
        </w:rPr>
        <w:t>JAMA</w:t>
      </w:r>
      <w:r w:rsidRPr="00CA336C">
        <w:t xml:space="preserve"> 2017;317(23):2402-16. doi: 10.1001/jama.2017.7112 [published Online First: 2017/06/21]</w:t>
      </w:r>
    </w:p>
    <w:p w:rsidR="00CA336C" w:rsidRPr="00CA336C" w:rsidRDefault="00CA336C" w:rsidP="00CA336C">
      <w:pPr>
        <w:pStyle w:val="EndNoteBibliography"/>
        <w:spacing w:after="0"/>
        <w:ind w:left="720" w:hanging="720"/>
      </w:pPr>
      <w:r w:rsidRPr="00CA336C">
        <w:t xml:space="preserve">9. Metcalfe K, Gershman S, Lynch HT, et al. Predictors of contralateral breast cancer in BRCA1 and BRCA2 mutation carriers. </w:t>
      </w:r>
      <w:r w:rsidRPr="00CA336C">
        <w:rPr>
          <w:i/>
        </w:rPr>
        <w:t>Br J Cancer</w:t>
      </w:r>
      <w:r w:rsidRPr="00CA336C">
        <w:t xml:space="preserve"> 2011;104(9):1384-92. doi: 10.1038/bjc.2011.120 [published Online First: 2011/04/14]</w:t>
      </w:r>
    </w:p>
    <w:p w:rsidR="00CA336C" w:rsidRPr="00CA336C" w:rsidRDefault="00CA336C" w:rsidP="00CA336C">
      <w:pPr>
        <w:pStyle w:val="EndNoteBibliography"/>
        <w:spacing w:after="0"/>
        <w:ind w:left="720" w:hanging="720"/>
      </w:pPr>
      <w:r w:rsidRPr="00CA336C">
        <w:t xml:space="preserve">10. Mavaddat N, Peock S, Frost D, et al. Cancer risks for BRCA1 and BRCA2 mutation carriers: results from prospective analysis of EMBRACE. </w:t>
      </w:r>
      <w:r w:rsidRPr="00CA336C">
        <w:rPr>
          <w:i/>
        </w:rPr>
        <w:t>J Natl Cancer Inst</w:t>
      </w:r>
      <w:r w:rsidRPr="00CA336C">
        <w:t xml:space="preserve"> 2013;105(11):812-22. doi: 10.1093/jnci/djt095 [published Online First: 2013/05/01]</w:t>
      </w:r>
    </w:p>
    <w:p w:rsidR="00CA336C" w:rsidRPr="00CA336C" w:rsidRDefault="00CA336C" w:rsidP="00CA336C">
      <w:pPr>
        <w:pStyle w:val="EndNoteBibliography"/>
        <w:spacing w:after="0"/>
        <w:ind w:left="720" w:hanging="720"/>
      </w:pPr>
      <w:r w:rsidRPr="00CA336C">
        <w:t xml:space="preserve">11. Atchley DP, Albarracin CT, Lopez A, et al. Clinical and pathologic characteristics of patients with BRCA-positive and BRCA-negative breast cancer. </w:t>
      </w:r>
      <w:r w:rsidRPr="00CA336C">
        <w:rPr>
          <w:i/>
        </w:rPr>
        <w:t>J Clin Oncol</w:t>
      </w:r>
      <w:r w:rsidRPr="00CA336C">
        <w:t xml:space="preserve"> 2008;26(26):4282-8. doi: 10.1200/JCO.2008.16.6231 [published Online First: 2008/09/10]</w:t>
      </w:r>
    </w:p>
    <w:p w:rsidR="00CA336C" w:rsidRPr="00CA336C" w:rsidRDefault="00CA336C" w:rsidP="00CA336C">
      <w:pPr>
        <w:pStyle w:val="EndNoteBibliography"/>
        <w:spacing w:after="0"/>
        <w:ind w:left="720" w:hanging="720"/>
      </w:pPr>
      <w:r w:rsidRPr="00CA336C">
        <w:t xml:space="preserve">12. Moghadasi S, Meeks HD, Vreeswijk MP, et al. The BRCA1 c. 5096G&gt;A p.Arg1699Gln (R1699Q) intermediate risk variant: breast and ovarian cancer risk estimation and recommendations for clinical management from the ENIGMA consortium. </w:t>
      </w:r>
      <w:r w:rsidRPr="00CA336C">
        <w:rPr>
          <w:i/>
        </w:rPr>
        <w:t>J Med Genet</w:t>
      </w:r>
      <w:r w:rsidRPr="00CA336C">
        <w:t xml:space="preserve"> 2018;55(1):15-20. doi: 10.1136/jmedgenet-2017-104560 [published Online First: 2017/05/12]</w:t>
      </w:r>
    </w:p>
    <w:p w:rsidR="00CA336C" w:rsidRPr="00CA336C" w:rsidRDefault="00CA336C" w:rsidP="00CA336C">
      <w:pPr>
        <w:pStyle w:val="EndNoteBibliography"/>
        <w:spacing w:after="0"/>
        <w:ind w:left="720" w:hanging="720"/>
      </w:pPr>
      <w:r w:rsidRPr="00CA336C">
        <w:t xml:space="preserve">13. Aubrey BJ, Strasser A, Kelly GL. Tumor-Suppressor Functions of the TP53 Pathway. </w:t>
      </w:r>
      <w:r w:rsidRPr="00CA336C">
        <w:rPr>
          <w:i/>
        </w:rPr>
        <w:t>Cold Spring Harb Perspect Med</w:t>
      </w:r>
      <w:r w:rsidRPr="00CA336C">
        <w:t xml:space="preserve"> 2016;6(5) doi: 10.1101/cshperspect.a026062 [published Online First: 2016/05/04]</w:t>
      </w:r>
    </w:p>
    <w:p w:rsidR="00CA336C" w:rsidRPr="00CA336C" w:rsidRDefault="00CA336C" w:rsidP="00CA336C">
      <w:pPr>
        <w:pStyle w:val="EndNoteBibliography"/>
        <w:spacing w:after="0"/>
        <w:ind w:left="720" w:hanging="720"/>
      </w:pPr>
      <w:r w:rsidRPr="00CA336C">
        <w:t>14. Schneider K, Zelley K, Nichols KE, et al. Li-Fraumeni Syndrome. In: Adam MP, Ardinger HH, Pagon RA, et al., eds. GeneReviews((R)). Seattle (WA)1993.</w:t>
      </w:r>
    </w:p>
    <w:p w:rsidR="00CA336C" w:rsidRPr="00CA336C" w:rsidRDefault="00CA336C" w:rsidP="00CA336C">
      <w:pPr>
        <w:pStyle w:val="EndNoteBibliography"/>
        <w:spacing w:after="0"/>
        <w:ind w:left="720" w:hanging="720"/>
      </w:pPr>
      <w:r w:rsidRPr="00CA336C">
        <w:t xml:space="preserve">15. Schon K, Tischkowitz M. Clinical implications of germline mutations in breast cancer: TP53. </w:t>
      </w:r>
      <w:r w:rsidRPr="00CA336C">
        <w:rPr>
          <w:i/>
        </w:rPr>
        <w:t>Breast Cancer Res Treat</w:t>
      </w:r>
      <w:r w:rsidRPr="00CA336C">
        <w:t xml:space="preserve"> 2018;167(2):417-23. doi: 10.1007/s10549-017-4531-y [published Online First: 2017/10/19]</w:t>
      </w:r>
    </w:p>
    <w:p w:rsidR="00CA336C" w:rsidRPr="00CA336C" w:rsidRDefault="00CA336C" w:rsidP="00CA336C">
      <w:pPr>
        <w:pStyle w:val="EndNoteBibliography"/>
        <w:spacing w:after="0"/>
        <w:ind w:left="720" w:hanging="720"/>
      </w:pPr>
      <w:r w:rsidRPr="00CA336C">
        <w:t xml:space="preserve">16. Antoniou AC, Casadei S, Heikkinen T, et al. Breast-cancer risk in families with mutations in PALB2. </w:t>
      </w:r>
      <w:r w:rsidRPr="00CA336C">
        <w:rPr>
          <w:i/>
        </w:rPr>
        <w:t>N Engl J Med</w:t>
      </w:r>
      <w:r w:rsidRPr="00CA336C">
        <w:t xml:space="preserve"> 2014;371(6):497-506. doi: 10.1056/NEJMoa1400382 [published Online First: 2014/08/08]</w:t>
      </w:r>
    </w:p>
    <w:p w:rsidR="00CA336C" w:rsidRPr="00CA336C" w:rsidRDefault="00CA336C" w:rsidP="00CA336C">
      <w:pPr>
        <w:pStyle w:val="EndNoteBibliography"/>
        <w:spacing w:after="0"/>
        <w:ind w:left="720" w:hanging="720"/>
      </w:pPr>
      <w:r w:rsidRPr="00CA336C">
        <w:lastRenderedPageBreak/>
        <w:t xml:space="preserve">17. Hopkins BD, Hodakoski C, Barrows D, et al. PTEN function: the long and the short of it. </w:t>
      </w:r>
      <w:r w:rsidRPr="00CA336C">
        <w:rPr>
          <w:i/>
        </w:rPr>
        <w:t>Trends Biochem Sci</w:t>
      </w:r>
      <w:r w:rsidRPr="00CA336C">
        <w:t xml:space="preserve"> 2014;39(4):183-90. doi: 10.1016/j.tibs.2014.02.006 [published Online First: 2014/03/25]</w:t>
      </w:r>
    </w:p>
    <w:p w:rsidR="00CA336C" w:rsidRPr="00CA336C" w:rsidRDefault="00CA336C" w:rsidP="00CA336C">
      <w:pPr>
        <w:pStyle w:val="EndNoteBibliography"/>
        <w:spacing w:after="0"/>
        <w:ind w:left="720" w:hanging="720"/>
      </w:pPr>
      <w:r w:rsidRPr="00CA336C">
        <w:t>18. Eng C. PTEN Hamartoma Tumor Syndrome. In: Adam MP, Ardinger HH, Pagon RA, et al., eds. GeneReviews((R)). Seattle (WA)1993.</w:t>
      </w:r>
    </w:p>
    <w:p w:rsidR="00CA336C" w:rsidRPr="00CA336C" w:rsidRDefault="00CA336C" w:rsidP="00CA336C">
      <w:pPr>
        <w:pStyle w:val="EndNoteBibliography"/>
        <w:spacing w:after="0"/>
        <w:ind w:left="720" w:hanging="720"/>
      </w:pPr>
      <w:r w:rsidRPr="00CA336C">
        <w:t xml:space="preserve">19. Tan MH, Mester JL, Ngeow J, et al. Lifetime cancer risks in individuals with germline PTEN mutations. </w:t>
      </w:r>
      <w:r w:rsidRPr="00CA336C">
        <w:rPr>
          <w:i/>
        </w:rPr>
        <w:t>Clin Cancer Res</w:t>
      </w:r>
      <w:r w:rsidRPr="00CA336C">
        <w:t xml:space="preserve"> 2012;18(2):400-7. doi: 10.1158/1078-0432.CCR-11-2283 [published Online First: 2012/01/19]</w:t>
      </w:r>
    </w:p>
    <w:p w:rsidR="00CA336C" w:rsidRPr="00CA336C" w:rsidRDefault="00CA336C" w:rsidP="00CA336C">
      <w:pPr>
        <w:pStyle w:val="EndNoteBibliography"/>
        <w:spacing w:after="0"/>
        <w:ind w:left="720" w:hanging="720"/>
      </w:pPr>
      <w:r w:rsidRPr="00CA336C">
        <w:t xml:space="preserve">20. Shackelford DB, Shaw RJ. The LKB1-AMPK pathway: metabolism and growth control in tumour suppression. </w:t>
      </w:r>
      <w:r w:rsidRPr="00CA336C">
        <w:rPr>
          <w:i/>
        </w:rPr>
        <w:t>Nat Rev Cancer</w:t>
      </w:r>
      <w:r w:rsidRPr="00CA336C">
        <w:t xml:space="preserve"> 2009;9(8):563-75. doi: 10.1038/nrc2676 [published Online First: 2009/07/25]</w:t>
      </w:r>
    </w:p>
    <w:p w:rsidR="00CA336C" w:rsidRPr="00CA336C" w:rsidRDefault="00CA336C" w:rsidP="00CA336C">
      <w:pPr>
        <w:pStyle w:val="EndNoteBibliography"/>
        <w:spacing w:after="0"/>
        <w:ind w:left="720" w:hanging="720"/>
      </w:pPr>
      <w:r w:rsidRPr="00CA336C">
        <w:t>21. McGarrity TJ, Amos CI, Baker MJ. Peutz-Jeghers Syndrome. In: Adam MP, Ardinger HH, Pagon RA, et al., eds. GeneReviews((R)). Seattle (WA)1993.</w:t>
      </w:r>
    </w:p>
    <w:p w:rsidR="00CA336C" w:rsidRPr="00CA336C" w:rsidRDefault="00CA336C" w:rsidP="00CA336C">
      <w:pPr>
        <w:pStyle w:val="EndNoteBibliography"/>
        <w:spacing w:after="0"/>
        <w:ind w:left="720" w:hanging="720"/>
      </w:pPr>
      <w:r w:rsidRPr="00CA336C">
        <w:t xml:space="preserve">22. Beggs AD, Latchford AR, Vasen HF, et al. Peutz-Jeghers syndrome: a systematic review and recommendations for management. </w:t>
      </w:r>
      <w:r w:rsidRPr="00CA336C">
        <w:rPr>
          <w:i/>
        </w:rPr>
        <w:t>Gut</w:t>
      </w:r>
      <w:r w:rsidRPr="00CA336C">
        <w:t xml:space="preserve"> 2010;59(7):975-86. doi: 10.1136/gut.2009.198499 [published Online First: 2010/06/29]</w:t>
      </w:r>
    </w:p>
    <w:p w:rsidR="00CA336C" w:rsidRPr="00CA336C" w:rsidRDefault="00CA336C" w:rsidP="00CA336C">
      <w:pPr>
        <w:pStyle w:val="EndNoteBibliography"/>
        <w:spacing w:after="0"/>
        <w:ind w:left="720" w:hanging="720"/>
      </w:pPr>
      <w:r w:rsidRPr="00CA336C">
        <w:t>23. Gatti R, Perlman S. Ataxia-Telangiectasia. In: Adam MP, Ardinger HH, Pagon RA, et al., eds. GeneReviews((R)). Seattle (WA)1993.</w:t>
      </w:r>
    </w:p>
    <w:p w:rsidR="00CA336C" w:rsidRPr="00CA336C" w:rsidRDefault="00CA336C" w:rsidP="00CA336C">
      <w:pPr>
        <w:pStyle w:val="EndNoteBibliography"/>
        <w:spacing w:after="0"/>
        <w:ind w:left="720" w:hanging="720"/>
      </w:pPr>
      <w:r w:rsidRPr="00CA336C">
        <w:t xml:space="preserve">24. Jerzak KJ, Mancuso T, Eisen A. Ataxia-telangiectasia gene (ATM) mutation heterozygosity in breast cancer: a narrative review. </w:t>
      </w:r>
      <w:r w:rsidRPr="00CA336C">
        <w:rPr>
          <w:i/>
        </w:rPr>
        <w:t>Curr Oncol</w:t>
      </w:r>
      <w:r w:rsidRPr="00CA336C">
        <w:t xml:space="preserve"> 2018;25(2):e176-e80. doi: 10.3747/co.25.3707 [published Online First: 2018/05/03]</w:t>
      </w:r>
    </w:p>
    <w:p w:rsidR="00CA336C" w:rsidRPr="00CA336C" w:rsidRDefault="00CA336C" w:rsidP="00CA336C">
      <w:pPr>
        <w:pStyle w:val="EndNoteBibliography"/>
        <w:spacing w:after="0"/>
        <w:ind w:left="720" w:hanging="720"/>
      </w:pPr>
      <w:r w:rsidRPr="00CA336C">
        <w:t xml:space="preserve">25. Taylor A, Brady AF, Frayling IM, et al. Consensus for genes to be included on cancer panel tests offered by UK genetics services: guidelines of the UK Cancer Genetics Group. </w:t>
      </w:r>
      <w:r w:rsidRPr="00CA336C">
        <w:rPr>
          <w:i/>
        </w:rPr>
        <w:t>J Med Genet</w:t>
      </w:r>
      <w:r w:rsidRPr="00CA336C">
        <w:t xml:space="preserve"> 2018;55(6):372-77. doi: 10.1136/jmedgenet-2017-105188 [published Online First: 2018/04/18]</w:t>
      </w:r>
    </w:p>
    <w:p w:rsidR="00CA336C" w:rsidRPr="00CA336C" w:rsidRDefault="00CA336C" w:rsidP="00CA336C">
      <w:pPr>
        <w:pStyle w:val="EndNoteBibliography"/>
        <w:spacing w:after="0"/>
        <w:ind w:left="720" w:hanging="720"/>
      </w:pPr>
      <w:r w:rsidRPr="00CA336C">
        <w:t xml:space="preserve">26. Goldgar DE, Healey S, Dowty JG, et al. Rare variants in the ATM gene and risk of breast cancer. </w:t>
      </w:r>
      <w:r w:rsidRPr="00CA336C">
        <w:rPr>
          <w:i/>
        </w:rPr>
        <w:t>Breast Cancer Res</w:t>
      </w:r>
      <w:r w:rsidRPr="00CA336C">
        <w:t xml:space="preserve"> 2011;13(4):R73. doi: 10.1186/bcr2919 [published Online First: 2011/07/27]</w:t>
      </w:r>
    </w:p>
    <w:p w:rsidR="00CA336C" w:rsidRPr="00CA336C" w:rsidRDefault="00CA336C" w:rsidP="00CA336C">
      <w:pPr>
        <w:pStyle w:val="EndNoteBibliography"/>
        <w:spacing w:after="0"/>
        <w:ind w:left="720" w:hanging="720"/>
      </w:pPr>
      <w:r w:rsidRPr="00CA336C">
        <w:t xml:space="preserve">27. Bernstein JL, Teraoka S, Southey MC, et al. Population-based estimates of breast cancer risks associated with ATM gene variants c.7271T&gt;G and c.1066-6T&gt;G (IVS10-6T&gt;G) from the Breast Cancer Family Registry. </w:t>
      </w:r>
      <w:r w:rsidRPr="00CA336C">
        <w:rPr>
          <w:i/>
        </w:rPr>
        <w:t>Hum Mutat</w:t>
      </w:r>
      <w:r w:rsidRPr="00CA336C">
        <w:t xml:space="preserve"> 2006;27(11):1122-8. doi: 10.1002/humu.20415 [published Online First: 2006/09/08]</w:t>
      </w:r>
    </w:p>
    <w:p w:rsidR="00CA336C" w:rsidRPr="00CA336C" w:rsidRDefault="00CA336C" w:rsidP="00CA336C">
      <w:pPr>
        <w:pStyle w:val="EndNoteBibliography"/>
        <w:spacing w:after="0"/>
        <w:ind w:left="720" w:hanging="720"/>
      </w:pPr>
      <w:r w:rsidRPr="00CA336C">
        <w:t xml:space="preserve">28. van Os NJ, Roeleveld N, Weemaes CM, et al. Health risks for ataxia-telangiectasia mutated heterozygotes: a systematic review, meta-analysis and evidence-based guideline. </w:t>
      </w:r>
      <w:r w:rsidRPr="00CA336C">
        <w:rPr>
          <w:i/>
        </w:rPr>
        <w:t>Clin Genet</w:t>
      </w:r>
      <w:r w:rsidRPr="00CA336C">
        <w:t xml:space="preserve"> 2016;90(2):105-17. doi: 10.1111/cge.12710 [published Online First: 2015/12/15]</w:t>
      </w:r>
    </w:p>
    <w:p w:rsidR="00CA336C" w:rsidRPr="00CA336C" w:rsidRDefault="00CA336C" w:rsidP="00CA336C">
      <w:pPr>
        <w:pStyle w:val="EndNoteBibliography"/>
        <w:spacing w:after="0"/>
        <w:ind w:left="720" w:hanging="720"/>
      </w:pPr>
      <w:r w:rsidRPr="00CA336C">
        <w:t xml:space="preserve">29. Apostolou P, Papasotiriou I. Current perspectives on CHEK2 mutations in breast cancer. </w:t>
      </w:r>
      <w:r w:rsidRPr="00CA336C">
        <w:rPr>
          <w:i/>
        </w:rPr>
        <w:t>Breast Cancer (Dove Med Press)</w:t>
      </w:r>
      <w:r w:rsidRPr="00CA336C">
        <w:t xml:space="preserve"> 2017;9:331-35. doi: 10.2147/BCTT.S111394 [published Online First: 2017/05/30]</w:t>
      </w:r>
    </w:p>
    <w:p w:rsidR="00CA336C" w:rsidRPr="00CA336C" w:rsidRDefault="00CA336C" w:rsidP="00CA336C">
      <w:pPr>
        <w:pStyle w:val="EndNoteBibliography"/>
        <w:spacing w:after="0"/>
        <w:ind w:left="720" w:hanging="720"/>
      </w:pPr>
      <w:r w:rsidRPr="00CA336C">
        <w:t xml:space="preserve">30. Cybulski C, Wokolorczyk D, Jakubowska A, et al. Risk of breast cancer in women with a CHEK2 mutation with and without a family history of breast cancer. </w:t>
      </w:r>
      <w:r w:rsidRPr="00CA336C">
        <w:rPr>
          <w:i/>
        </w:rPr>
        <w:t>J Clin Oncol</w:t>
      </w:r>
      <w:r w:rsidRPr="00CA336C">
        <w:t xml:space="preserve"> 2011;29(28):3747-52. doi: 10.1200/JCO.2010.34.0778 [published Online First: 2011/08/31]</w:t>
      </w:r>
    </w:p>
    <w:p w:rsidR="00CA336C" w:rsidRPr="00CA336C" w:rsidRDefault="00CA336C" w:rsidP="00CA336C">
      <w:pPr>
        <w:pStyle w:val="EndNoteBibliography"/>
        <w:spacing w:after="0"/>
        <w:ind w:left="720" w:hanging="720"/>
      </w:pPr>
      <w:r w:rsidRPr="00CA336C">
        <w:t xml:space="preserve">31. Yang X, Song H, Leslie G, et al. Ovarian and Breast Cancer Risks Associated With Pathogenic Variants in RAD51C and RAD51D. </w:t>
      </w:r>
      <w:r w:rsidRPr="00CA336C">
        <w:rPr>
          <w:i/>
        </w:rPr>
        <w:t>J Natl Cancer Inst</w:t>
      </w:r>
      <w:r w:rsidRPr="00CA336C">
        <w:t xml:space="preserve"> 2020;112(12):1242-50. doi: 10.1093/jnci/djaa030 [published Online First: 2020/02/29]</w:t>
      </w:r>
    </w:p>
    <w:p w:rsidR="00CA336C" w:rsidRPr="00CA336C" w:rsidRDefault="00CA336C" w:rsidP="00CA336C">
      <w:pPr>
        <w:pStyle w:val="EndNoteBibliography"/>
        <w:spacing w:after="0"/>
        <w:ind w:left="720" w:hanging="720"/>
      </w:pPr>
      <w:r w:rsidRPr="00CA336C">
        <w:t>32. Kaurah P, Huntsman DG. Hereditary Diffuse Gastric Cancer. In: Adam MP, Ardinger HH, Pagon RA, et al., eds. GeneReviews((R)). Seattle (WA)1993.</w:t>
      </w:r>
    </w:p>
    <w:p w:rsidR="00CA336C" w:rsidRPr="00CA336C" w:rsidRDefault="00CA336C" w:rsidP="00CA336C">
      <w:pPr>
        <w:pStyle w:val="EndNoteBibliography"/>
        <w:ind w:left="720" w:hanging="720"/>
      </w:pPr>
      <w:r w:rsidRPr="00CA336C">
        <w:t xml:space="preserve">33. van der Post RS, Vogelaar IP, Carneiro F, et al. Hereditary diffuse gastric cancer: updated clinical guidelines with an emphasis on germline CDH1 mutation carriers. </w:t>
      </w:r>
      <w:r w:rsidRPr="00CA336C">
        <w:rPr>
          <w:i/>
        </w:rPr>
        <w:t>J Med Genet</w:t>
      </w:r>
      <w:r w:rsidRPr="00CA336C">
        <w:t xml:space="preserve"> 2015;52(6):361-74. doi: 10.1136/jmedgenet-2015-103094 [published Online First: 2015/05/17]</w:t>
      </w:r>
    </w:p>
    <w:p w:rsidR="007920C9" w:rsidRPr="00DE30C5" w:rsidRDefault="00B61AA5" w:rsidP="00CA336C">
      <w:pPr>
        <w:tabs>
          <w:tab w:val="left" w:pos="6480"/>
          <w:tab w:val="left" w:pos="7080"/>
        </w:tabs>
        <w:rPr>
          <w:rFonts w:ascii="Arial" w:hAnsi="Arial" w:cs="Arial"/>
          <w:b/>
          <w:sz w:val="24"/>
          <w:szCs w:val="24"/>
        </w:rPr>
      </w:pPr>
      <w:r>
        <w:rPr>
          <w:rFonts w:ascii="Arial" w:hAnsi="Arial" w:cs="Arial"/>
          <w:b/>
          <w:sz w:val="24"/>
          <w:szCs w:val="24"/>
        </w:rPr>
        <w:fldChar w:fldCharType="end"/>
      </w:r>
      <w:r w:rsidR="008C3B98" w:rsidRPr="008C3B98">
        <w:rPr>
          <w:rFonts w:ascii="Calibri" w:eastAsia="Calibri" w:hAnsi="Calibri" w:cs="Calibri"/>
          <w:color w:val="FFFFFF"/>
          <w:kern w:val="24"/>
          <w:sz w:val="16"/>
          <w:szCs w:val="16"/>
          <w:lang w:eastAsia="en-GB"/>
        </w:rPr>
        <w:t xml:space="preserve"> </w:t>
      </w:r>
    </w:p>
    <w:sectPr w:rsidR="007920C9" w:rsidRPr="00DE30C5" w:rsidSect="007920C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Times New Roman"/>
    <w:charset w:val="00"/>
    <w:family w:val="swiss"/>
    <w:pitch w:val="variable"/>
    <w:sig w:usb0="E10002FF" w:usb1="5000ECFF" w:usb2="0000002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1193"/>
    <w:multiLevelType w:val="hybridMultilevel"/>
    <w:tmpl w:val="B0EA8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6039F3"/>
    <w:multiLevelType w:val="multilevel"/>
    <w:tmpl w:val="DD56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61A1A"/>
    <w:multiLevelType w:val="hybridMultilevel"/>
    <w:tmpl w:val="0706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DD6A10"/>
    <w:multiLevelType w:val="hybridMultilevel"/>
    <w:tmpl w:val="6C12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6306FF"/>
    <w:multiLevelType w:val="multilevel"/>
    <w:tmpl w:val="2942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B66F23"/>
    <w:multiLevelType w:val="hybridMultilevel"/>
    <w:tmpl w:val="B46625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47F24140"/>
    <w:multiLevelType w:val="hybridMultilevel"/>
    <w:tmpl w:val="0C743F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4F361F19"/>
    <w:multiLevelType w:val="hybridMultilevel"/>
    <w:tmpl w:val="F92A6E4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C2B6ED5"/>
    <w:multiLevelType w:val="multilevel"/>
    <w:tmpl w:val="74A2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7"/>
  </w:num>
  <w:num w:numId="5">
    <w:abstractNumId w:val="3"/>
  </w:num>
  <w:num w:numId="6">
    <w:abstractNumId w:val="5"/>
  </w:num>
  <w:num w:numId="7">
    <w:abstractNumId w:val="6"/>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fsw90rraztr4ew52fve2xzs0fdez2aaxwp&quot;&gt;My references&lt;record-ids&gt;&lt;item&gt;19&lt;/item&gt;&lt;item&gt;29&lt;/item&gt;&lt;item&gt;30&lt;/item&gt;&lt;/record-ids&gt;&lt;/item&gt;&lt;/Libraries&gt;"/>
  </w:docVars>
  <w:rsids>
    <w:rsidRoot w:val="001955F8"/>
    <w:rsid w:val="00002B97"/>
    <w:rsid w:val="0001167E"/>
    <w:rsid w:val="000168D1"/>
    <w:rsid w:val="0002557D"/>
    <w:rsid w:val="0004416D"/>
    <w:rsid w:val="00061435"/>
    <w:rsid w:val="00062436"/>
    <w:rsid w:val="00066BE9"/>
    <w:rsid w:val="000879CC"/>
    <w:rsid w:val="00096D8C"/>
    <w:rsid w:val="00097178"/>
    <w:rsid w:val="000A7614"/>
    <w:rsid w:val="000B7881"/>
    <w:rsid w:val="000C0D06"/>
    <w:rsid w:val="000C6C5E"/>
    <w:rsid w:val="000D13C9"/>
    <w:rsid w:val="000E4B83"/>
    <w:rsid w:val="000F0E8A"/>
    <w:rsid w:val="000F63C2"/>
    <w:rsid w:val="000F657A"/>
    <w:rsid w:val="0010624C"/>
    <w:rsid w:val="0011710E"/>
    <w:rsid w:val="00125448"/>
    <w:rsid w:val="00127C49"/>
    <w:rsid w:val="00136122"/>
    <w:rsid w:val="00151FFD"/>
    <w:rsid w:val="00164881"/>
    <w:rsid w:val="00176CE1"/>
    <w:rsid w:val="001941BB"/>
    <w:rsid w:val="00194EE1"/>
    <w:rsid w:val="001955F8"/>
    <w:rsid w:val="00196421"/>
    <w:rsid w:val="001972EE"/>
    <w:rsid w:val="001C064A"/>
    <w:rsid w:val="001C71F2"/>
    <w:rsid w:val="001D2E94"/>
    <w:rsid w:val="001D50AA"/>
    <w:rsid w:val="00207B45"/>
    <w:rsid w:val="002110F9"/>
    <w:rsid w:val="00211D3B"/>
    <w:rsid w:val="002158CE"/>
    <w:rsid w:val="0022350A"/>
    <w:rsid w:val="00226969"/>
    <w:rsid w:val="00232C7B"/>
    <w:rsid w:val="00235419"/>
    <w:rsid w:val="002435ED"/>
    <w:rsid w:val="002533D7"/>
    <w:rsid w:val="00257244"/>
    <w:rsid w:val="00284E28"/>
    <w:rsid w:val="002869A8"/>
    <w:rsid w:val="00290919"/>
    <w:rsid w:val="00291570"/>
    <w:rsid w:val="00293A44"/>
    <w:rsid w:val="00295459"/>
    <w:rsid w:val="002973B4"/>
    <w:rsid w:val="002A43D9"/>
    <w:rsid w:val="002A6BA3"/>
    <w:rsid w:val="002C47E2"/>
    <w:rsid w:val="002C49DF"/>
    <w:rsid w:val="002E4CD0"/>
    <w:rsid w:val="002E6448"/>
    <w:rsid w:val="002E6457"/>
    <w:rsid w:val="003079E9"/>
    <w:rsid w:val="00321DFC"/>
    <w:rsid w:val="00331F8E"/>
    <w:rsid w:val="0033648A"/>
    <w:rsid w:val="00380CED"/>
    <w:rsid w:val="0038792F"/>
    <w:rsid w:val="0039392D"/>
    <w:rsid w:val="0039439E"/>
    <w:rsid w:val="003A13A5"/>
    <w:rsid w:val="003A67AE"/>
    <w:rsid w:val="003B65ED"/>
    <w:rsid w:val="003C441F"/>
    <w:rsid w:val="003F12A4"/>
    <w:rsid w:val="003F2A34"/>
    <w:rsid w:val="0040462E"/>
    <w:rsid w:val="00405558"/>
    <w:rsid w:val="004147D4"/>
    <w:rsid w:val="00420DF9"/>
    <w:rsid w:val="004504D1"/>
    <w:rsid w:val="00453FB7"/>
    <w:rsid w:val="00457B28"/>
    <w:rsid w:val="00463F86"/>
    <w:rsid w:val="00470EE2"/>
    <w:rsid w:val="004764F1"/>
    <w:rsid w:val="00481AAF"/>
    <w:rsid w:val="004925F7"/>
    <w:rsid w:val="0049388B"/>
    <w:rsid w:val="0049620C"/>
    <w:rsid w:val="004A1578"/>
    <w:rsid w:val="004A3594"/>
    <w:rsid w:val="004B1BC3"/>
    <w:rsid w:val="004B29EA"/>
    <w:rsid w:val="004F1308"/>
    <w:rsid w:val="004F2EFC"/>
    <w:rsid w:val="004F54B9"/>
    <w:rsid w:val="004F5AB4"/>
    <w:rsid w:val="004F63A4"/>
    <w:rsid w:val="004F7070"/>
    <w:rsid w:val="0052654D"/>
    <w:rsid w:val="00527E12"/>
    <w:rsid w:val="00527F97"/>
    <w:rsid w:val="00542658"/>
    <w:rsid w:val="00543B8E"/>
    <w:rsid w:val="0055159A"/>
    <w:rsid w:val="0056194B"/>
    <w:rsid w:val="005676BA"/>
    <w:rsid w:val="005702E9"/>
    <w:rsid w:val="005748AA"/>
    <w:rsid w:val="00590516"/>
    <w:rsid w:val="005A294B"/>
    <w:rsid w:val="005B15E7"/>
    <w:rsid w:val="005C5584"/>
    <w:rsid w:val="005C7A64"/>
    <w:rsid w:val="005D56F2"/>
    <w:rsid w:val="005D64EB"/>
    <w:rsid w:val="005E1AE9"/>
    <w:rsid w:val="005F09C7"/>
    <w:rsid w:val="005F1740"/>
    <w:rsid w:val="006103B6"/>
    <w:rsid w:val="00611A2D"/>
    <w:rsid w:val="006132B7"/>
    <w:rsid w:val="0061776D"/>
    <w:rsid w:val="0062606E"/>
    <w:rsid w:val="00637F87"/>
    <w:rsid w:val="00641885"/>
    <w:rsid w:val="006464EE"/>
    <w:rsid w:val="00647859"/>
    <w:rsid w:val="00647D62"/>
    <w:rsid w:val="00665F01"/>
    <w:rsid w:val="00674E7B"/>
    <w:rsid w:val="00682C20"/>
    <w:rsid w:val="0068496F"/>
    <w:rsid w:val="0069311E"/>
    <w:rsid w:val="006946BD"/>
    <w:rsid w:val="006A00BB"/>
    <w:rsid w:val="006A2996"/>
    <w:rsid w:val="006A6734"/>
    <w:rsid w:val="006B0FFC"/>
    <w:rsid w:val="006B4003"/>
    <w:rsid w:val="006C4D86"/>
    <w:rsid w:val="006D4B00"/>
    <w:rsid w:val="006E318B"/>
    <w:rsid w:val="006E3B09"/>
    <w:rsid w:val="006E66ED"/>
    <w:rsid w:val="006F71BE"/>
    <w:rsid w:val="00705B34"/>
    <w:rsid w:val="00723855"/>
    <w:rsid w:val="0072621E"/>
    <w:rsid w:val="00735C1F"/>
    <w:rsid w:val="00746A1D"/>
    <w:rsid w:val="007753CA"/>
    <w:rsid w:val="007920C9"/>
    <w:rsid w:val="007A225A"/>
    <w:rsid w:val="007B4728"/>
    <w:rsid w:val="007B6FC8"/>
    <w:rsid w:val="007C35AE"/>
    <w:rsid w:val="007C6C52"/>
    <w:rsid w:val="007D1D10"/>
    <w:rsid w:val="007F61E6"/>
    <w:rsid w:val="00800BAB"/>
    <w:rsid w:val="00810D3D"/>
    <w:rsid w:val="00813ED0"/>
    <w:rsid w:val="008238EE"/>
    <w:rsid w:val="0082637F"/>
    <w:rsid w:val="00837503"/>
    <w:rsid w:val="008376FD"/>
    <w:rsid w:val="00837C48"/>
    <w:rsid w:val="00845D01"/>
    <w:rsid w:val="00846380"/>
    <w:rsid w:val="00856253"/>
    <w:rsid w:val="00873673"/>
    <w:rsid w:val="00884D26"/>
    <w:rsid w:val="00885C8F"/>
    <w:rsid w:val="00891F71"/>
    <w:rsid w:val="008A282A"/>
    <w:rsid w:val="008B4E79"/>
    <w:rsid w:val="008B5B09"/>
    <w:rsid w:val="008B73D4"/>
    <w:rsid w:val="008C11C6"/>
    <w:rsid w:val="008C3B98"/>
    <w:rsid w:val="008D35E3"/>
    <w:rsid w:val="008E5AD3"/>
    <w:rsid w:val="008F2495"/>
    <w:rsid w:val="00904283"/>
    <w:rsid w:val="00907808"/>
    <w:rsid w:val="009167EF"/>
    <w:rsid w:val="00920787"/>
    <w:rsid w:val="009253D1"/>
    <w:rsid w:val="00940D18"/>
    <w:rsid w:val="0095404F"/>
    <w:rsid w:val="00955FC9"/>
    <w:rsid w:val="00965377"/>
    <w:rsid w:val="009831CB"/>
    <w:rsid w:val="009831CC"/>
    <w:rsid w:val="00985968"/>
    <w:rsid w:val="00996B3A"/>
    <w:rsid w:val="00997694"/>
    <w:rsid w:val="009B6AA1"/>
    <w:rsid w:val="009C2054"/>
    <w:rsid w:val="009C4867"/>
    <w:rsid w:val="009C7DDA"/>
    <w:rsid w:val="009F0957"/>
    <w:rsid w:val="00A04D20"/>
    <w:rsid w:val="00A05699"/>
    <w:rsid w:val="00A177B6"/>
    <w:rsid w:val="00A228FF"/>
    <w:rsid w:val="00A32A98"/>
    <w:rsid w:val="00A340A9"/>
    <w:rsid w:val="00A36212"/>
    <w:rsid w:val="00A537BF"/>
    <w:rsid w:val="00A5711E"/>
    <w:rsid w:val="00A57FDB"/>
    <w:rsid w:val="00A66856"/>
    <w:rsid w:val="00A7026F"/>
    <w:rsid w:val="00A76CB9"/>
    <w:rsid w:val="00A93E59"/>
    <w:rsid w:val="00A96750"/>
    <w:rsid w:val="00A97746"/>
    <w:rsid w:val="00AA19B5"/>
    <w:rsid w:val="00AC2D6B"/>
    <w:rsid w:val="00AE796B"/>
    <w:rsid w:val="00AF53A6"/>
    <w:rsid w:val="00B03319"/>
    <w:rsid w:val="00B152BB"/>
    <w:rsid w:val="00B27A51"/>
    <w:rsid w:val="00B35FE5"/>
    <w:rsid w:val="00B4115F"/>
    <w:rsid w:val="00B41C4F"/>
    <w:rsid w:val="00B52E7F"/>
    <w:rsid w:val="00B61AA5"/>
    <w:rsid w:val="00BB404B"/>
    <w:rsid w:val="00BB4DA0"/>
    <w:rsid w:val="00BC33E4"/>
    <w:rsid w:val="00BC5A29"/>
    <w:rsid w:val="00BF1537"/>
    <w:rsid w:val="00BF5D83"/>
    <w:rsid w:val="00C122B5"/>
    <w:rsid w:val="00C21D1F"/>
    <w:rsid w:val="00C23669"/>
    <w:rsid w:val="00C237D0"/>
    <w:rsid w:val="00C408CD"/>
    <w:rsid w:val="00C504A6"/>
    <w:rsid w:val="00C57A66"/>
    <w:rsid w:val="00C64AC2"/>
    <w:rsid w:val="00C6657E"/>
    <w:rsid w:val="00C702DC"/>
    <w:rsid w:val="00C731F8"/>
    <w:rsid w:val="00C752B1"/>
    <w:rsid w:val="00C9378A"/>
    <w:rsid w:val="00CA336C"/>
    <w:rsid w:val="00CB07DB"/>
    <w:rsid w:val="00CB0BF5"/>
    <w:rsid w:val="00CB3F69"/>
    <w:rsid w:val="00CB5E93"/>
    <w:rsid w:val="00CC75C3"/>
    <w:rsid w:val="00D05A49"/>
    <w:rsid w:val="00D16F6B"/>
    <w:rsid w:val="00D422E4"/>
    <w:rsid w:val="00D4328C"/>
    <w:rsid w:val="00D60B52"/>
    <w:rsid w:val="00D6108F"/>
    <w:rsid w:val="00D73FD5"/>
    <w:rsid w:val="00D8486B"/>
    <w:rsid w:val="00DA1AEB"/>
    <w:rsid w:val="00DA3C34"/>
    <w:rsid w:val="00DB1143"/>
    <w:rsid w:val="00DD615D"/>
    <w:rsid w:val="00DE30C5"/>
    <w:rsid w:val="00DF2FCF"/>
    <w:rsid w:val="00DF4658"/>
    <w:rsid w:val="00E00ACE"/>
    <w:rsid w:val="00E10707"/>
    <w:rsid w:val="00E162D6"/>
    <w:rsid w:val="00E2221C"/>
    <w:rsid w:val="00E2530C"/>
    <w:rsid w:val="00E40573"/>
    <w:rsid w:val="00E42F56"/>
    <w:rsid w:val="00E478E5"/>
    <w:rsid w:val="00E71DE6"/>
    <w:rsid w:val="00E73104"/>
    <w:rsid w:val="00E85A1D"/>
    <w:rsid w:val="00E963F4"/>
    <w:rsid w:val="00EB7EF8"/>
    <w:rsid w:val="00EC0A39"/>
    <w:rsid w:val="00EF1439"/>
    <w:rsid w:val="00EF3C9F"/>
    <w:rsid w:val="00F1207A"/>
    <w:rsid w:val="00F175CB"/>
    <w:rsid w:val="00F24C5F"/>
    <w:rsid w:val="00F27732"/>
    <w:rsid w:val="00F27CC0"/>
    <w:rsid w:val="00F33651"/>
    <w:rsid w:val="00F427CC"/>
    <w:rsid w:val="00F430E2"/>
    <w:rsid w:val="00F473E8"/>
    <w:rsid w:val="00F51B76"/>
    <w:rsid w:val="00F61F0D"/>
    <w:rsid w:val="00F62F78"/>
    <w:rsid w:val="00F91412"/>
    <w:rsid w:val="00F925B3"/>
    <w:rsid w:val="00F9355F"/>
    <w:rsid w:val="00F97E84"/>
    <w:rsid w:val="00FA1DCF"/>
    <w:rsid w:val="00FA2A87"/>
    <w:rsid w:val="00FA636B"/>
    <w:rsid w:val="00FD0F9C"/>
    <w:rsid w:val="00FE7A73"/>
    <w:rsid w:val="00FF070A"/>
    <w:rsid w:val="00FF1400"/>
    <w:rsid w:val="00FF378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0C9"/>
  </w:style>
  <w:style w:type="paragraph" w:styleId="Heading1">
    <w:name w:val="heading 1"/>
    <w:basedOn w:val="Normal"/>
    <w:next w:val="Normal"/>
    <w:link w:val="Heading1Char"/>
    <w:uiPriority w:val="9"/>
    <w:qFormat/>
    <w:rsid w:val="004F2E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955F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94E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55F8"/>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1955F8"/>
    <w:rPr>
      <w:i/>
      <w:iCs/>
    </w:rPr>
  </w:style>
  <w:style w:type="paragraph" w:styleId="NormalWeb">
    <w:name w:val="Normal (Web)"/>
    <w:basedOn w:val="Normal"/>
    <w:uiPriority w:val="99"/>
    <w:unhideWhenUsed/>
    <w:rsid w:val="001955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955F8"/>
    <w:rPr>
      <w:b/>
      <w:bCs/>
    </w:rPr>
  </w:style>
  <w:style w:type="character" w:customStyle="1" w:styleId="Heading3Char">
    <w:name w:val="Heading 3 Char"/>
    <w:basedOn w:val="DefaultParagraphFont"/>
    <w:link w:val="Heading3"/>
    <w:uiPriority w:val="9"/>
    <w:semiHidden/>
    <w:rsid w:val="00194EE1"/>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194EE1"/>
    <w:rPr>
      <w:color w:val="005EA5"/>
      <w:u w:val="single"/>
    </w:rPr>
  </w:style>
  <w:style w:type="paragraph" w:styleId="ListParagraph">
    <w:name w:val="List Paragraph"/>
    <w:basedOn w:val="Normal"/>
    <w:uiPriority w:val="34"/>
    <w:qFormat/>
    <w:rsid w:val="00800BAB"/>
    <w:pPr>
      <w:ind w:left="720"/>
      <w:contextualSpacing/>
    </w:pPr>
  </w:style>
  <w:style w:type="paragraph" w:styleId="BalloonText">
    <w:name w:val="Balloon Text"/>
    <w:basedOn w:val="Normal"/>
    <w:link w:val="BalloonTextChar"/>
    <w:uiPriority w:val="99"/>
    <w:semiHidden/>
    <w:unhideWhenUsed/>
    <w:rsid w:val="00A34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0A9"/>
    <w:rPr>
      <w:rFonts w:ascii="Tahoma" w:hAnsi="Tahoma" w:cs="Tahoma"/>
      <w:sz w:val="16"/>
      <w:szCs w:val="16"/>
    </w:rPr>
  </w:style>
  <w:style w:type="character" w:customStyle="1" w:styleId="Heading1Char">
    <w:name w:val="Heading 1 Char"/>
    <w:basedOn w:val="DefaultParagraphFont"/>
    <w:link w:val="Heading1"/>
    <w:uiPriority w:val="9"/>
    <w:rsid w:val="004F2EF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rsid w:val="004F2EFC"/>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F2EFC"/>
    <w:pPr>
      <w:autoSpaceDE w:val="0"/>
      <w:autoSpaceDN w:val="0"/>
      <w:adjustRightInd w:val="0"/>
      <w:spacing w:after="0" w:line="240" w:lineRule="auto"/>
    </w:pPr>
    <w:rPr>
      <w:rFonts w:ascii="Calibri" w:eastAsiaTheme="minorEastAsia" w:hAnsi="Calibri" w:cs="Calibri"/>
      <w:color w:val="000000"/>
      <w:sz w:val="24"/>
      <w:szCs w:val="24"/>
    </w:rPr>
  </w:style>
  <w:style w:type="character" w:styleId="HTMLCite">
    <w:name w:val="HTML Cite"/>
    <w:basedOn w:val="DefaultParagraphFont"/>
    <w:uiPriority w:val="99"/>
    <w:semiHidden/>
    <w:unhideWhenUsed/>
    <w:rsid w:val="004F2EFC"/>
    <w:rPr>
      <w:i/>
      <w:iCs/>
    </w:rPr>
  </w:style>
  <w:style w:type="character" w:styleId="CommentReference">
    <w:name w:val="annotation reference"/>
    <w:basedOn w:val="DefaultParagraphFont"/>
    <w:uiPriority w:val="99"/>
    <w:semiHidden/>
    <w:unhideWhenUsed/>
    <w:rsid w:val="00647859"/>
    <w:rPr>
      <w:sz w:val="16"/>
      <w:szCs w:val="16"/>
    </w:rPr>
  </w:style>
  <w:style w:type="paragraph" w:styleId="CommentText">
    <w:name w:val="annotation text"/>
    <w:basedOn w:val="Normal"/>
    <w:link w:val="CommentTextChar"/>
    <w:uiPriority w:val="99"/>
    <w:semiHidden/>
    <w:unhideWhenUsed/>
    <w:rsid w:val="00647859"/>
    <w:pPr>
      <w:spacing w:line="240" w:lineRule="auto"/>
    </w:pPr>
    <w:rPr>
      <w:sz w:val="20"/>
      <w:szCs w:val="20"/>
    </w:rPr>
  </w:style>
  <w:style w:type="character" w:customStyle="1" w:styleId="CommentTextChar">
    <w:name w:val="Comment Text Char"/>
    <w:basedOn w:val="DefaultParagraphFont"/>
    <w:link w:val="CommentText"/>
    <w:uiPriority w:val="99"/>
    <w:semiHidden/>
    <w:rsid w:val="00647859"/>
    <w:rPr>
      <w:sz w:val="20"/>
      <w:szCs w:val="20"/>
    </w:rPr>
  </w:style>
  <w:style w:type="paragraph" w:styleId="CommentSubject">
    <w:name w:val="annotation subject"/>
    <w:basedOn w:val="CommentText"/>
    <w:next w:val="CommentText"/>
    <w:link w:val="CommentSubjectChar"/>
    <w:uiPriority w:val="99"/>
    <w:semiHidden/>
    <w:unhideWhenUsed/>
    <w:rsid w:val="00647859"/>
    <w:rPr>
      <w:b/>
      <w:bCs/>
    </w:rPr>
  </w:style>
  <w:style w:type="character" w:customStyle="1" w:styleId="CommentSubjectChar">
    <w:name w:val="Comment Subject Char"/>
    <w:basedOn w:val="CommentTextChar"/>
    <w:link w:val="CommentSubject"/>
    <w:uiPriority w:val="99"/>
    <w:semiHidden/>
    <w:rsid w:val="00647859"/>
    <w:rPr>
      <w:b/>
      <w:bCs/>
      <w:sz w:val="20"/>
      <w:szCs w:val="20"/>
    </w:rPr>
  </w:style>
  <w:style w:type="paragraph" w:styleId="NoSpacing">
    <w:name w:val="No Spacing"/>
    <w:uiPriority w:val="1"/>
    <w:qFormat/>
    <w:rsid w:val="0039392D"/>
    <w:pPr>
      <w:spacing w:after="0" w:line="240" w:lineRule="auto"/>
    </w:pPr>
  </w:style>
  <w:style w:type="character" w:customStyle="1" w:styleId="e24kjd">
    <w:name w:val="e24kjd"/>
    <w:basedOn w:val="DefaultParagraphFont"/>
    <w:rsid w:val="002C49DF"/>
  </w:style>
  <w:style w:type="paragraph" w:customStyle="1" w:styleId="EndNoteBibliographyTitle">
    <w:name w:val="EndNote Bibliography Title"/>
    <w:basedOn w:val="Normal"/>
    <w:link w:val="EndNoteBibliographyTitleChar"/>
    <w:rsid w:val="00151FF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51FFD"/>
    <w:rPr>
      <w:rFonts w:ascii="Calibri" w:hAnsi="Calibri" w:cs="Calibri"/>
      <w:noProof/>
      <w:lang w:val="en-US"/>
    </w:rPr>
  </w:style>
  <w:style w:type="paragraph" w:customStyle="1" w:styleId="EndNoteBibliography">
    <w:name w:val="EndNote Bibliography"/>
    <w:basedOn w:val="Normal"/>
    <w:link w:val="EndNoteBibliographyChar"/>
    <w:rsid w:val="00151FF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51FFD"/>
    <w:rPr>
      <w:rFonts w:ascii="Calibri" w:hAnsi="Calibri" w:cs="Calibri"/>
      <w:noProof/>
      <w:lang w:val="en-US"/>
    </w:rPr>
  </w:style>
  <w:style w:type="character" w:customStyle="1" w:styleId="UnresolvedMention1">
    <w:name w:val="Unresolved Mention1"/>
    <w:basedOn w:val="DefaultParagraphFont"/>
    <w:uiPriority w:val="99"/>
    <w:semiHidden/>
    <w:unhideWhenUsed/>
    <w:rsid w:val="004F7070"/>
    <w:rPr>
      <w:color w:val="605E5C"/>
      <w:shd w:val="clear" w:color="auto" w:fill="E1DFDD"/>
    </w:rPr>
  </w:style>
  <w:style w:type="character" w:customStyle="1" w:styleId="highwire-citation-authors">
    <w:name w:val="highwire-citation-authors"/>
    <w:basedOn w:val="DefaultParagraphFont"/>
    <w:rsid w:val="008C3B98"/>
  </w:style>
  <w:style w:type="character" w:customStyle="1" w:styleId="highwire-citation-author">
    <w:name w:val="highwire-citation-author"/>
    <w:basedOn w:val="DefaultParagraphFont"/>
    <w:rsid w:val="008C3B98"/>
  </w:style>
  <w:style w:type="character" w:customStyle="1" w:styleId="nlm-surname">
    <w:name w:val="nlm-surname"/>
    <w:basedOn w:val="DefaultParagraphFont"/>
    <w:rsid w:val="008C3B98"/>
  </w:style>
  <w:style w:type="character" w:customStyle="1" w:styleId="citation-et">
    <w:name w:val="citation-et"/>
    <w:basedOn w:val="DefaultParagraphFont"/>
    <w:rsid w:val="008C3B98"/>
  </w:style>
  <w:style w:type="character" w:customStyle="1" w:styleId="highwire-cite-metadata-journal">
    <w:name w:val="highwire-cite-metadata-journal"/>
    <w:basedOn w:val="DefaultParagraphFont"/>
    <w:rsid w:val="008C3B98"/>
  </w:style>
  <w:style w:type="character" w:customStyle="1" w:styleId="highwire-cite-metadata-year">
    <w:name w:val="highwire-cite-metadata-year"/>
    <w:basedOn w:val="DefaultParagraphFont"/>
    <w:rsid w:val="008C3B98"/>
  </w:style>
  <w:style w:type="character" w:customStyle="1" w:styleId="highwire-cite-metadata-volume">
    <w:name w:val="highwire-cite-metadata-volume"/>
    <w:basedOn w:val="DefaultParagraphFont"/>
    <w:rsid w:val="008C3B98"/>
  </w:style>
  <w:style w:type="character" w:customStyle="1" w:styleId="highwire-cite-metadata-pages">
    <w:name w:val="highwire-cite-metadata-pages"/>
    <w:basedOn w:val="DefaultParagraphFont"/>
    <w:rsid w:val="008C3B98"/>
  </w:style>
</w:styles>
</file>

<file path=word/webSettings.xml><?xml version="1.0" encoding="utf-8"?>
<w:webSettings xmlns:r="http://schemas.openxmlformats.org/officeDocument/2006/relationships" xmlns:w="http://schemas.openxmlformats.org/wordprocessingml/2006/main">
  <w:divs>
    <w:div w:id="690376126">
      <w:bodyDiv w:val="1"/>
      <w:marLeft w:val="0"/>
      <w:marRight w:val="0"/>
      <w:marTop w:val="0"/>
      <w:marBottom w:val="0"/>
      <w:divBdr>
        <w:top w:val="none" w:sz="0" w:space="0" w:color="auto"/>
        <w:left w:val="none" w:sz="0" w:space="0" w:color="auto"/>
        <w:bottom w:val="none" w:sz="0" w:space="0" w:color="auto"/>
        <w:right w:val="none" w:sz="0" w:space="0" w:color="auto"/>
      </w:divBdr>
    </w:div>
    <w:div w:id="756170548">
      <w:bodyDiv w:val="1"/>
      <w:marLeft w:val="0"/>
      <w:marRight w:val="0"/>
      <w:marTop w:val="0"/>
      <w:marBottom w:val="0"/>
      <w:divBdr>
        <w:top w:val="none" w:sz="0" w:space="0" w:color="auto"/>
        <w:left w:val="none" w:sz="0" w:space="0" w:color="auto"/>
        <w:bottom w:val="none" w:sz="0" w:space="0" w:color="auto"/>
        <w:right w:val="none" w:sz="0" w:space="0" w:color="auto"/>
      </w:divBdr>
      <w:divsChild>
        <w:div w:id="1494561905">
          <w:marLeft w:val="0"/>
          <w:marRight w:val="0"/>
          <w:marTop w:val="0"/>
          <w:marBottom w:val="0"/>
          <w:divBdr>
            <w:top w:val="none" w:sz="0" w:space="0" w:color="auto"/>
            <w:left w:val="none" w:sz="0" w:space="0" w:color="auto"/>
            <w:bottom w:val="none" w:sz="0" w:space="0" w:color="auto"/>
            <w:right w:val="none" w:sz="0" w:space="0" w:color="auto"/>
          </w:divBdr>
        </w:div>
        <w:div w:id="2101485948">
          <w:marLeft w:val="0"/>
          <w:marRight w:val="0"/>
          <w:marTop w:val="0"/>
          <w:marBottom w:val="0"/>
          <w:divBdr>
            <w:top w:val="none" w:sz="0" w:space="0" w:color="auto"/>
            <w:left w:val="none" w:sz="0" w:space="0" w:color="auto"/>
            <w:bottom w:val="none" w:sz="0" w:space="0" w:color="auto"/>
            <w:right w:val="none" w:sz="0" w:space="0" w:color="auto"/>
          </w:divBdr>
          <w:divsChild>
            <w:div w:id="1677414409">
              <w:marLeft w:val="0"/>
              <w:marRight w:val="0"/>
              <w:marTop w:val="0"/>
              <w:marBottom w:val="0"/>
              <w:divBdr>
                <w:top w:val="none" w:sz="0" w:space="0" w:color="auto"/>
                <w:left w:val="none" w:sz="0" w:space="0" w:color="auto"/>
                <w:bottom w:val="none" w:sz="0" w:space="0" w:color="auto"/>
                <w:right w:val="none" w:sz="0" w:space="0" w:color="auto"/>
              </w:divBdr>
            </w:div>
          </w:divsChild>
        </w:div>
        <w:div w:id="758134405">
          <w:marLeft w:val="0"/>
          <w:marRight w:val="0"/>
          <w:marTop w:val="0"/>
          <w:marBottom w:val="0"/>
          <w:divBdr>
            <w:top w:val="none" w:sz="0" w:space="0" w:color="auto"/>
            <w:left w:val="none" w:sz="0" w:space="0" w:color="auto"/>
            <w:bottom w:val="none" w:sz="0" w:space="0" w:color="auto"/>
            <w:right w:val="none" w:sz="0" w:space="0" w:color="auto"/>
          </w:divBdr>
        </w:div>
      </w:divsChild>
    </w:div>
    <w:div w:id="797532821">
      <w:bodyDiv w:val="1"/>
      <w:marLeft w:val="0"/>
      <w:marRight w:val="0"/>
      <w:marTop w:val="0"/>
      <w:marBottom w:val="0"/>
      <w:divBdr>
        <w:top w:val="none" w:sz="0" w:space="0" w:color="auto"/>
        <w:left w:val="none" w:sz="0" w:space="0" w:color="auto"/>
        <w:bottom w:val="none" w:sz="0" w:space="0" w:color="auto"/>
        <w:right w:val="none" w:sz="0" w:space="0" w:color="auto"/>
      </w:divBdr>
      <w:divsChild>
        <w:div w:id="1543707488">
          <w:marLeft w:val="0"/>
          <w:marRight w:val="0"/>
          <w:marTop w:val="0"/>
          <w:marBottom w:val="0"/>
          <w:divBdr>
            <w:top w:val="none" w:sz="0" w:space="0" w:color="auto"/>
            <w:left w:val="none" w:sz="0" w:space="0" w:color="auto"/>
            <w:bottom w:val="none" w:sz="0" w:space="0" w:color="auto"/>
            <w:right w:val="none" w:sz="0" w:space="0" w:color="auto"/>
          </w:divBdr>
          <w:divsChild>
            <w:div w:id="375397530">
              <w:marLeft w:val="0"/>
              <w:marRight w:val="0"/>
              <w:marTop w:val="0"/>
              <w:marBottom w:val="0"/>
              <w:divBdr>
                <w:top w:val="none" w:sz="0" w:space="0" w:color="auto"/>
                <w:left w:val="none" w:sz="0" w:space="0" w:color="auto"/>
                <w:bottom w:val="none" w:sz="0" w:space="0" w:color="auto"/>
                <w:right w:val="none" w:sz="0" w:space="0" w:color="auto"/>
              </w:divBdr>
              <w:divsChild>
                <w:div w:id="17797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3091">
      <w:bodyDiv w:val="1"/>
      <w:marLeft w:val="0"/>
      <w:marRight w:val="0"/>
      <w:marTop w:val="0"/>
      <w:marBottom w:val="0"/>
      <w:divBdr>
        <w:top w:val="none" w:sz="0" w:space="0" w:color="auto"/>
        <w:left w:val="none" w:sz="0" w:space="0" w:color="auto"/>
        <w:bottom w:val="none" w:sz="0" w:space="0" w:color="auto"/>
        <w:right w:val="none" w:sz="0" w:space="0" w:color="auto"/>
      </w:divBdr>
      <w:divsChild>
        <w:div w:id="1564099090">
          <w:marLeft w:val="0"/>
          <w:marRight w:val="0"/>
          <w:marTop w:val="0"/>
          <w:marBottom w:val="0"/>
          <w:divBdr>
            <w:top w:val="none" w:sz="0" w:space="0" w:color="auto"/>
            <w:left w:val="none" w:sz="0" w:space="0" w:color="auto"/>
            <w:bottom w:val="none" w:sz="0" w:space="0" w:color="auto"/>
            <w:right w:val="none" w:sz="0" w:space="0" w:color="auto"/>
          </w:divBdr>
          <w:divsChild>
            <w:div w:id="664095038">
              <w:marLeft w:val="0"/>
              <w:marRight w:val="0"/>
              <w:marTop w:val="0"/>
              <w:marBottom w:val="0"/>
              <w:divBdr>
                <w:top w:val="none" w:sz="0" w:space="0" w:color="auto"/>
                <w:left w:val="none" w:sz="0" w:space="0" w:color="auto"/>
                <w:bottom w:val="none" w:sz="0" w:space="0" w:color="auto"/>
                <w:right w:val="none" w:sz="0" w:space="0" w:color="auto"/>
              </w:divBdr>
              <w:divsChild>
                <w:div w:id="1434203721">
                  <w:marLeft w:val="0"/>
                  <w:marRight w:val="0"/>
                  <w:marTop w:val="0"/>
                  <w:marBottom w:val="0"/>
                  <w:divBdr>
                    <w:top w:val="none" w:sz="0" w:space="0" w:color="auto"/>
                    <w:left w:val="none" w:sz="0" w:space="0" w:color="auto"/>
                    <w:bottom w:val="none" w:sz="0" w:space="0" w:color="auto"/>
                    <w:right w:val="none" w:sz="0" w:space="0" w:color="auto"/>
                  </w:divBdr>
                  <w:divsChild>
                    <w:div w:id="1200127427">
                      <w:marLeft w:val="0"/>
                      <w:marRight w:val="0"/>
                      <w:marTop w:val="0"/>
                      <w:marBottom w:val="0"/>
                      <w:divBdr>
                        <w:top w:val="none" w:sz="0" w:space="0" w:color="auto"/>
                        <w:left w:val="none" w:sz="0" w:space="0" w:color="auto"/>
                        <w:bottom w:val="none" w:sz="0" w:space="0" w:color="auto"/>
                        <w:right w:val="none" w:sz="0" w:space="0" w:color="auto"/>
                      </w:divBdr>
                      <w:divsChild>
                        <w:div w:id="1548713151">
                          <w:marLeft w:val="0"/>
                          <w:marRight w:val="0"/>
                          <w:marTop w:val="0"/>
                          <w:marBottom w:val="0"/>
                          <w:divBdr>
                            <w:top w:val="none" w:sz="0" w:space="0" w:color="auto"/>
                            <w:left w:val="none" w:sz="0" w:space="0" w:color="auto"/>
                            <w:bottom w:val="none" w:sz="0" w:space="0" w:color="auto"/>
                            <w:right w:val="none" w:sz="0" w:space="0" w:color="auto"/>
                          </w:divBdr>
                          <w:divsChild>
                            <w:div w:id="1899240983">
                              <w:marLeft w:val="0"/>
                              <w:marRight w:val="0"/>
                              <w:marTop w:val="0"/>
                              <w:marBottom w:val="0"/>
                              <w:divBdr>
                                <w:top w:val="none" w:sz="0" w:space="0" w:color="auto"/>
                                <w:left w:val="none" w:sz="0" w:space="0" w:color="auto"/>
                                <w:bottom w:val="none" w:sz="0" w:space="0" w:color="auto"/>
                                <w:right w:val="none" w:sz="0" w:space="0" w:color="auto"/>
                              </w:divBdr>
                              <w:divsChild>
                                <w:div w:id="878587940">
                                  <w:marLeft w:val="402"/>
                                  <w:marRight w:val="402"/>
                                  <w:marTop w:val="0"/>
                                  <w:marBottom w:val="0"/>
                                  <w:divBdr>
                                    <w:top w:val="none" w:sz="0" w:space="0" w:color="auto"/>
                                    <w:left w:val="none" w:sz="0" w:space="0" w:color="auto"/>
                                    <w:bottom w:val="none" w:sz="0" w:space="0" w:color="auto"/>
                                    <w:right w:val="none" w:sz="0" w:space="0" w:color="auto"/>
                                  </w:divBdr>
                                  <w:divsChild>
                                    <w:div w:id="943150871">
                                      <w:marLeft w:val="0"/>
                                      <w:marRight w:val="0"/>
                                      <w:marTop w:val="0"/>
                                      <w:marBottom w:val="0"/>
                                      <w:divBdr>
                                        <w:top w:val="none" w:sz="0" w:space="0" w:color="auto"/>
                                        <w:left w:val="none" w:sz="0" w:space="0" w:color="auto"/>
                                        <w:bottom w:val="none" w:sz="0" w:space="0" w:color="auto"/>
                                        <w:right w:val="none" w:sz="0" w:space="0" w:color="auto"/>
                                      </w:divBdr>
                                      <w:divsChild>
                                        <w:div w:id="1464427929">
                                          <w:marLeft w:val="0"/>
                                          <w:marRight w:val="0"/>
                                          <w:marTop w:val="0"/>
                                          <w:marBottom w:val="335"/>
                                          <w:divBdr>
                                            <w:top w:val="none" w:sz="0" w:space="0" w:color="auto"/>
                                            <w:left w:val="none" w:sz="0" w:space="0" w:color="auto"/>
                                            <w:bottom w:val="none" w:sz="0" w:space="0" w:color="auto"/>
                                            <w:right w:val="none" w:sz="0" w:space="0" w:color="auto"/>
                                          </w:divBdr>
                                          <w:divsChild>
                                            <w:div w:id="1330786309">
                                              <w:marLeft w:val="0"/>
                                              <w:marRight w:val="0"/>
                                              <w:marTop w:val="0"/>
                                              <w:marBottom w:val="0"/>
                                              <w:divBdr>
                                                <w:top w:val="none" w:sz="0" w:space="0" w:color="auto"/>
                                                <w:left w:val="none" w:sz="0" w:space="0" w:color="auto"/>
                                                <w:bottom w:val="none" w:sz="0" w:space="0" w:color="auto"/>
                                                <w:right w:val="none" w:sz="0" w:space="0" w:color="auto"/>
                                              </w:divBdr>
                                              <w:divsChild>
                                                <w:div w:id="852914012">
                                                  <w:marLeft w:val="0"/>
                                                  <w:marRight w:val="0"/>
                                                  <w:marTop w:val="0"/>
                                                  <w:marBottom w:val="0"/>
                                                  <w:divBdr>
                                                    <w:top w:val="none" w:sz="0" w:space="0" w:color="auto"/>
                                                    <w:left w:val="none" w:sz="0" w:space="0" w:color="auto"/>
                                                    <w:bottom w:val="none" w:sz="0" w:space="0" w:color="auto"/>
                                                    <w:right w:val="none" w:sz="0" w:space="0" w:color="auto"/>
                                                  </w:divBdr>
                                                  <w:divsChild>
                                                    <w:div w:id="854883916">
                                                      <w:marLeft w:val="0"/>
                                                      <w:marRight w:val="0"/>
                                                      <w:marTop w:val="0"/>
                                                      <w:marBottom w:val="0"/>
                                                      <w:divBdr>
                                                        <w:top w:val="none" w:sz="0" w:space="0" w:color="auto"/>
                                                        <w:left w:val="none" w:sz="0" w:space="0" w:color="auto"/>
                                                        <w:bottom w:val="none" w:sz="0" w:space="0" w:color="auto"/>
                                                        <w:right w:val="none" w:sz="0" w:space="0" w:color="auto"/>
                                                      </w:divBdr>
                                                    </w:div>
                                                    <w:div w:id="1343119630">
                                                      <w:marLeft w:val="0"/>
                                                      <w:marRight w:val="0"/>
                                                      <w:marTop w:val="0"/>
                                                      <w:marBottom w:val="0"/>
                                                      <w:divBdr>
                                                        <w:top w:val="none" w:sz="0" w:space="0" w:color="auto"/>
                                                        <w:left w:val="none" w:sz="0" w:space="0" w:color="auto"/>
                                                        <w:bottom w:val="none" w:sz="0" w:space="0" w:color="auto"/>
                                                        <w:right w:val="none" w:sz="0" w:space="0" w:color="auto"/>
                                                      </w:divBdr>
                                                    </w:div>
                                                    <w:div w:id="195200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4602297">
      <w:bodyDiv w:val="1"/>
      <w:marLeft w:val="0"/>
      <w:marRight w:val="0"/>
      <w:marTop w:val="0"/>
      <w:marBottom w:val="0"/>
      <w:divBdr>
        <w:top w:val="none" w:sz="0" w:space="0" w:color="auto"/>
        <w:left w:val="none" w:sz="0" w:space="0" w:color="auto"/>
        <w:bottom w:val="none" w:sz="0" w:space="0" w:color="auto"/>
        <w:right w:val="none" w:sz="0" w:space="0" w:color="auto"/>
      </w:divBdr>
    </w:div>
    <w:div w:id="1785806580">
      <w:bodyDiv w:val="1"/>
      <w:marLeft w:val="0"/>
      <w:marRight w:val="0"/>
      <w:marTop w:val="0"/>
      <w:marBottom w:val="0"/>
      <w:divBdr>
        <w:top w:val="none" w:sz="0" w:space="0" w:color="auto"/>
        <w:left w:val="none" w:sz="0" w:space="0" w:color="auto"/>
        <w:bottom w:val="none" w:sz="0" w:space="0" w:color="auto"/>
        <w:right w:val="none" w:sz="0" w:space="0" w:color="auto"/>
      </w:divBdr>
      <w:divsChild>
        <w:div w:id="355275390">
          <w:marLeft w:val="0"/>
          <w:marRight w:val="0"/>
          <w:marTop w:val="0"/>
          <w:marBottom w:val="0"/>
          <w:divBdr>
            <w:top w:val="none" w:sz="0" w:space="0" w:color="auto"/>
            <w:left w:val="none" w:sz="0" w:space="0" w:color="auto"/>
            <w:bottom w:val="none" w:sz="0" w:space="0" w:color="auto"/>
            <w:right w:val="none" w:sz="0" w:space="0" w:color="auto"/>
          </w:divBdr>
          <w:divsChild>
            <w:div w:id="1970159941">
              <w:marLeft w:val="0"/>
              <w:marRight w:val="0"/>
              <w:marTop w:val="0"/>
              <w:marBottom w:val="0"/>
              <w:divBdr>
                <w:top w:val="none" w:sz="0" w:space="0" w:color="auto"/>
                <w:left w:val="none" w:sz="0" w:space="0" w:color="auto"/>
                <w:bottom w:val="none" w:sz="0" w:space="0" w:color="auto"/>
                <w:right w:val="none" w:sz="0" w:space="0" w:color="auto"/>
              </w:divBdr>
              <w:divsChild>
                <w:div w:id="1486509515">
                  <w:marLeft w:val="0"/>
                  <w:marRight w:val="0"/>
                  <w:marTop w:val="0"/>
                  <w:marBottom w:val="0"/>
                  <w:divBdr>
                    <w:top w:val="none" w:sz="0" w:space="0" w:color="auto"/>
                    <w:left w:val="none" w:sz="0" w:space="0" w:color="auto"/>
                    <w:bottom w:val="none" w:sz="0" w:space="0" w:color="auto"/>
                    <w:right w:val="none" w:sz="0" w:space="0" w:color="auto"/>
                  </w:divBdr>
                  <w:divsChild>
                    <w:div w:id="1205410226">
                      <w:marLeft w:val="0"/>
                      <w:marRight w:val="0"/>
                      <w:marTop w:val="0"/>
                      <w:marBottom w:val="0"/>
                      <w:divBdr>
                        <w:top w:val="none" w:sz="0" w:space="0" w:color="auto"/>
                        <w:left w:val="none" w:sz="0" w:space="0" w:color="auto"/>
                        <w:bottom w:val="none" w:sz="0" w:space="0" w:color="auto"/>
                        <w:right w:val="none" w:sz="0" w:space="0" w:color="auto"/>
                      </w:divBdr>
                      <w:divsChild>
                        <w:div w:id="1144352487">
                          <w:marLeft w:val="0"/>
                          <w:marRight w:val="0"/>
                          <w:marTop w:val="0"/>
                          <w:marBottom w:val="0"/>
                          <w:divBdr>
                            <w:top w:val="none" w:sz="0" w:space="0" w:color="auto"/>
                            <w:left w:val="none" w:sz="0" w:space="0" w:color="auto"/>
                            <w:bottom w:val="none" w:sz="0" w:space="0" w:color="auto"/>
                            <w:right w:val="none" w:sz="0" w:space="0" w:color="auto"/>
                          </w:divBdr>
                          <w:divsChild>
                            <w:div w:id="621882843">
                              <w:marLeft w:val="0"/>
                              <w:marRight w:val="0"/>
                              <w:marTop w:val="0"/>
                              <w:marBottom w:val="0"/>
                              <w:divBdr>
                                <w:top w:val="none" w:sz="0" w:space="0" w:color="auto"/>
                                <w:left w:val="none" w:sz="0" w:space="0" w:color="auto"/>
                                <w:bottom w:val="none" w:sz="0" w:space="0" w:color="auto"/>
                                <w:right w:val="none" w:sz="0" w:space="0" w:color="auto"/>
                              </w:divBdr>
                              <w:divsChild>
                                <w:div w:id="1809392013">
                                  <w:marLeft w:val="402"/>
                                  <w:marRight w:val="402"/>
                                  <w:marTop w:val="0"/>
                                  <w:marBottom w:val="0"/>
                                  <w:divBdr>
                                    <w:top w:val="none" w:sz="0" w:space="0" w:color="auto"/>
                                    <w:left w:val="none" w:sz="0" w:space="0" w:color="auto"/>
                                    <w:bottom w:val="none" w:sz="0" w:space="0" w:color="auto"/>
                                    <w:right w:val="none" w:sz="0" w:space="0" w:color="auto"/>
                                  </w:divBdr>
                                  <w:divsChild>
                                    <w:div w:id="1656643280">
                                      <w:marLeft w:val="0"/>
                                      <w:marRight w:val="0"/>
                                      <w:marTop w:val="0"/>
                                      <w:marBottom w:val="0"/>
                                      <w:divBdr>
                                        <w:top w:val="none" w:sz="0" w:space="0" w:color="auto"/>
                                        <w:left w:val="none" w:sz="0" w:space="0" w:color="auto"/>
                                        <w:bottom w:val="none" w:sz="0" w:space="0" w:color="auto"/>
                                        <w:right w:val="none" w:sz="0" w:space="0" w:color="auto"/>
                                      </w:divBdr>
                                      <w:divsChild>
                                        <w:div w:id="1030112273">
                                          <w:marLeft w:val="0"/>
                                          <w:marRight w:val="0"/>
                                          <w:marTop w:val="0"/>
                                          <w:marBottom w:val="335"/>
                                          <w:divBdr>
                                            <w:top w:val="none" w:sz="0" w:space="0" w:color="auto"/>
                                            <w:left w:val="none" w:sz="0" w:space="0" w:color="auto"/>
                                            <w:bottom w:val="none" w:sz="0" w:space="0" w:color="auto"/>
                                            <w:right w:val="none" w:sz="0" w:space="0" w:color="auto"/>
                                          </w:divBdr>
                                          <w:divsChild>
                                            <w:div w:id="1315834956">
                                              <w:marLeft w:val="0"/>
                                              <w:marRight w:val="0"/>
                                              <w:marTop w:val="0"/>
                                              <w:marBottom w:val="0"/>
                                              <w:divBdr>
                                                <w:top w:val="none" w:sz="0" w:space="0" w:color="auto"/>
                                                <w:left w:val="none" w:sz="0" w:space="0" w:color="auto"/>
                                                <w:bottom w:val="none" w:sz="0" w:space="0" w:color="auto"/>
                                                <w:right w:val="none" w:sz="0" w:space="0" w:color="auto"/>
                                              </w:divBdr>
                                              <w:divsChild>
                                                <w:div w:id="1156805218">
                                                  <w:marLeft w:val="0"/>
                                                  <w:marRight w:val="0"/>
                                                  <w:marTop w:val="0"/>
                                                  <w:marBottom w:val="0"/>
                                                  <w:divBdr>
                                                    <w:top w:val="none" w:sz="0" w:space="0" w:color="auto"/>
                                                    <w:left w:val="none" w:sz="0" w:space="0" w:color="auto"/>
                                                    <w:bottom w:val="none" w:sz="0" w:space="0" w:color="auto"/>
                                                    <w:right w:val="none" w:sz="0" w:space="0" w:color="auto"/>
                                                  </w:divBdr>
                                                  <w:divsChild>
                                                    <w:div w:id="1251350515">
                                                      <w:marLeft w:val="0"/>
                                                      <w:marRight w:val="0"/>
                                                      <w:marTop w:val="0"/>
                                                      <w:marBottom w:val="0"/>
                                                      <w:divBdr>
                                                        <w:top w:val="none" w:sz="0" w:space="0" w:color="auto"/>
                                                        <w:left w:val="none" w:sz="0" w:space="0" w:color="auto"/>
                                                        <w:bottom w:val="none" w:sz="0" w:space="0" w:color="auto"/>
                                                        <w:right w:val="none" w:sz="0" w:space="0" w:color="auto"/>
                                                      </w:divBdr>
                                                      <w:divsChild>
                                                        <w:div w:id="10109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F2C7C01829B14BA755309D5E279C90" ma:contentTypeVersion="0" ma:contentTypeDescription="Create a new document." ma:contentTypeScope="" ma:versionID="aa3b76724e3cbb0785f3593fa65bd9a8">
  <xsd:schema xmlns:xsd="http://www.w3.org/2001/XMLSchema" xmlns:xs="http://www.w3.org/2001/XMLSchema" xmlns:p="http://schemas.microsoft.com/office/2006/metadata/properties" targetNamespace="http://schemas.microsoft.com/office/2006/metadata/properties" ma:root="true" ma:fieldsID="529d64b41089dde8cd0145f337ee40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E15BF5-2460-4184-A827-2F20263016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1E709B-32D0-4166-8BD0-718C9CD3B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0E2077-7B7F-4A22-BE26-BDB41DBFDF4A}">
  <ds:schemaRefs>
    <ds:schemaRef ds:uri="http://schemas.microsoft.com/sharepoint/v3/contenttype/forms"/>
  </ds:schemaRefs>
</ds:datastoreItem>
</file>

<file path=customXml/itemProps4.xml><?xml version="1.0" encoding="utf-8"?>
<ds:datastoreItem xmlns:ds="http://schemas.openxmlformats.org/officeDocument/2006/customXml" ds:itemID="{C27411FE-138B-49C9-B601-BE353FB27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7402</Words>
  <Characters>42198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49501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Dixon</dc:creator>
  <cp:lastModifiedBy>Sarah Hamilton</cp:lastModifiedBy>
  <cp:revision>2</cp:revision>
  <dcterms:created xsi:type="dcterms:W3CDTF">2022-03-30T10:49:00Z</dcterms:created>
  <dcterms:modified xsi:type="dcterms:W3CDTF">2022-03-30T10:49:00Z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0x0101009AF2C7C01829B14BA755309D5E279C90</vt:lpwstr>
  </property>
</Properties>
</file>